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2B083" w14:textId="77777777" w:rsidR="00717602" w:rsidRPr="003C0E10" w:rsidRDefault="00717602" w:rsidP="007828F3">
      <w:pPr>
        <w:pStyle w:val="1"/>
        <w:jc w:val="center"/>
        <w:rPr>
          <w:sz w:val="32"/>
          <w:szCs w:val="32"/>
        </w:rPr>
      </w:pPr>
    </w:p>
    <w:p w14:paraId="7A9E59A8" w14:textId="77777777" w:rsidR="00A46962" w:rsidRPr="008A2920" w:rsidRDefault="00A46962" w:rsidP="00A46962"/>
    <w:p w14:paraId="27E280E3" w14:textId="77777777" w:rsidR="00A46962" w:rsidRPr="008A2920" w:rsidRDefault="00A46962" w:rsidP="00A46962"/>
    <w:p w14:paraId="37774BDF" w14:textId="4891AED1" w:rsidR="00A46962" w:rsidRPr="008A2920" w:rsidRDefault="00E01F2B" w:rsidP="00A46962">
      <w:r>
        <w:rPr>
          <w:noProof/>
          <w:lang w:eastAsia="ru-RU"/>
        </w:rPr>
        <w:drawing>
          <wp:inline distT="0" distB="0" distL="0" distR="0" wp14:anchorId="2B0E4D91" wp14:editId="464ABB9C">
            <wp:extent cx="5777865" cy="81210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865" cy="8121015"/>
                    </a:xfrm>
                    <a:prstGeom prst="rect">
                      <a:avLst/>
                    </a:prstGeom>
                    <a:noFill/>
                    <a:ln>
                      <a:noFill/>
                    </a:ln>
                  </pic:spPr>
                </pic:pic>
              </a:graphicData>
            </a:graphic>
          </wp:inline>
        </w:drawing>
      </w:r>
    </w:p>
    <w:p w14:paraId="60F73047" w14:textId="77777777" w:rsidR="00E01F2B" w:rsidRDefault="00E01F2B" w:rsidP="00E01F2B">
      <w:pPr>
        <w:shd w:val="clear" w:color="auto" w:fill="FFFFFF"/>
        <w:spacing w:before="150" w:after="150" w:line="270" w:lineRule="atLeast"/>
        <w:rPr>
          <w:rFonts w:ascii="Times New Roman" w:hAnsi="Times New Roman"/>
          <w:color w:val="000000"/>
          <w:sz w:val="28"/>
          <w:szCs w:val="28"/>
          <w:lang w:eastAsia="ru-RU"/>
        </w:rPr>
      </w:pPr>
    </w:p>
    <w:p w14:paraId="294E8E0C" w14:textId="27FE4704" w:rsidR="00717602" w:rsidRDefault="00717602" w:rsidP="00BC6A2A">
      <w:pPr>
        <w:shd w:val="clear" w:color="auto" w:fill="FFFFFF"/>
        <w:spacing w:before="150" w:after="150" w:line="270" w:lineRule="atLeast"/>
        <w:jc w:val="center"/>
        <w:rPr>
          <w:rFonts w:ascii="Times New Roman" w:hAnsi="Times New Roman"/>
          <w:color w:val="000000"/>
          <w:sz w:val="28"/>
          <w:szCs w:val="28"/>
          <w:lang w:eastAsia="ru-RU"/>
        </w:rPr>
      </w:pPr>
      <w:r w:rsidRPr="00C913F8">
        <w:rPr>
          <w:rFonts w:ascii="Times New Roman" w:hAnsi="Times New Roman"/>
          <w:color w:val="000000"/>
          <w:sz w:val="28"/>
          <w:szCs w:val="28"/>
          <w:lang w:eastAsia="ru-RU"/>
        </w:rPr>
        <w:t>Содержание</w:t>
      </w:r>
    </w:p>
    <w:p w14:paraId="45AC354E" w14:textId="77777777" w:rsidR="00717602" w:rsidRPr="00212489" w:rsidRDefault="00717602" w:rsidP="0041699E">
      <w:pPr>
        <w:pStyle w:val="af"/>
        <w:shd w:val="clear" w:color="auto" w:fill="FFFFFF"/>
        <w:spacing w:before="150" w:after="150"/>
        <w:ind w:left="-180" w:hanging="720"/>
        <w:rPr>
          <w:rFonts w:ascii="Times New Roman" w:hAnsi="Times New Roman"/>
          <w:color w:val="000000"/>
          <w:sz w:val="28"/>
          <w:szCs w:val="28"/>
          <w:lang w:eastAsia="ru-RU"/>
        </w:rPr>
      </w:pPr>
      <w:r>
        <w:rPr>
          <w:rFonts w:ascii="Times New Roman" w:hAnsi="Times New Roman"/>
          <w:b/>
          <w:sz w:val="28"/>
          <w:szCs w:val="28"/>
          <w:lang w:val="en-US"/>
        </w:rPr>
        <w:t>I</w:t>
      </w:r>
      <w:r w:rsidRPr="00212489">
        <w:rPr>
          <w:rFonts w:ascii="Times New Roman" w:hAnsi="Times New Roman"/>
          <w:b/>
          <w:sz w:val="28"/>
          <w:szCs w:val="28"/>
        </w:rPr>
        <w:t>.</w:t>
      </w:r>
      <w:r w:rsidRPr="00212489">
        <w:rPr>
          <w:rFonts w:ascii="Times New Roman" w:hAnsi="Times New Roman"/>
          <w:b/>
          <w:color w:val="000000"/>
          <w:sz w:val="28"/>
          <w:szCs w:val="28"/>
          <w:lang w:eastAsia="ru-RU"/>
        </w:rPr>
        <w:t>Аналитическая часть</w:t>
      </w:r>
      <w:r w:rsidRPr="00212489">
        <w:rPr>
          <w:rFonts w:ascii="Times New Roman" w:hAnsi="Times New Roman"/>
          <w:color w:val="000000"/>
          <w:sz w:val="28"/>
          <w:szCs w:val="28"/>
          <w:lang w:eastAsia="ru-RU"/>
        </w:rPr>
        <w:t>:</w:t>
      </w:r>
    </w:p>
    <w:p w14:paraId="7A85CE18" w14:textId="4D3FA354" w:rsidR="00717602" w:rsidRPr="00212489" w:rsidRDefault="00717602" w:rsidP="0041699E">
      <w:pPr>
        <w:spacing w:after="0" w:line="240" w:lineRule="auto"/>
        <w:rPr>
          <w:rFonts w:ascii="Times New Roman" w:hAnsi="Times New Roman"/>
          <w:b/>
          <w:sz w:val="28"/>
          <w:szCs w:val="28"/>
        </w:rPr>
      </w:pPr>
      <w:r>
        <w:rPr>
          <w:rFonts w:ascii="Times New Roman" w:hAnsi="Times New Roman"/>
          <w:sz w:val="28"/>
          <w:szCs w:val="28"/>
        </w:rPr>
        <w:t>1</w:t>
      </w:r>
      <w:r w:rsidRPr="00212489">
        <w:rPr>
          <w:rFonts w:ascii="Times New Roman" w:hAnsi="Times New Roman"/>
          <w:sz w:val="28"/>
          <w:szCs w:val="28"/>
        </w:rPr>
        <w:t xml:space="preserve"> Общие сведения об образовательной организации</w:t>
      </w:r>
      <w:r w:rsidR="00A835C2">
        <w:rPr>
          <w:rFonts w:ascii="Times New Roman" w:hAnsi="Times New Roman"/>
          <w:sz w:val="28"/>
          <w:szCs w:val="28"/>
        </w:rPr>
        <w:t xml:space="preserve">         -3                                        </w:t>
      </w:r>
    </w:p>
    <w:p w14:paraId="7A4069F9" w14:textId="1D699DD7" w:rsidR="00717602" w:rsidRDefault="00717602" w:rsidP="0041699E">
      <w:pPr>
        <w:pStyle w:val="af"/>
        <w:shd w:val="clear" w:color="auto" w:fill="FFFFFF"/>
        <w:tabs>
          <w:tab w:val="left" w:pos="284"/>
        </w:tabs>
        <w:spacing w:after="0" w:line="240" w:lineRule="auto"/>
        <w:ind w:left="0" w:hanging="720"/>
        <w:rPr>
          <w:rFonts w:ascii="Times New Roman" w:hAnsi="Times New Roman"/>
          <w:sz w:val="28"/>
          <w:szCs w:val="28"/>
        </w:rPr>
      </w:pPr>
      <w:r>
        <w:rPr>
          <w:rFonts w:ascii="Times New Roman" w:hAnsi="Times New Roman"/>
          <w:sz w:val="28"/>
          <w:szCs w:val="28"/>
        </w:rPr>
        <w:t xml:space="preserve">        </w:t>
      </w:r>
      <w:r w:rsidR="00A46962">
        <w:rPr>
          <w:rFonts w:ascii="Times New Roman" w:hAnsi="Times New Roman"/>
          <w:sz w:val="28"/>
          <w:szCs w:val="28"/>
        </w:rPr>
        <w:t xml:space="preserve">  </w:t>
      </w:r>
      <w:r>
        <w:rPr>
          <w:rFonts w:ascii="Times New Roman" w:hAnsi="Times New Roman"/>
          <w:sz w:val="28"/>
          <w:szCs w:val="28"/>
        </w:rPr>
        <w:t>2</w:t>
      </w:r>
      <w:r w:rsidRPr="00212489">
        <w:rPr>
          <w:rFonts w:ascii="Times New Roman" w:hAnsi="Times New Roman"/>
          <w:sz w:val="28"/>
          <w:szCs w:val="28"/>
        </w:rPr>
        <w:t xml:space="preserve">. </w:t>
      </w:r>
      <w:r>
        <w:rPr>
          <w:rFonts w:ascii="Times New Roman" w:hAnsi="Times New Roman"/>
          <w:sz w:val="28"/>
          <w:szCs w:val="28"/>
        </w:rPr>
        <w:t>С</w:t>
      </w:r>
      <w:r w:rsidRPr="00212489">
        <w:rPr>
          <w:rFonts w:ascii="Times New Roman" w:hAnsi="Times New Roman"/>
          <w:sz w:val="28"/>
          <w:szCs w:val="28"/>
        </w:rPr>
        <w:t>истема управления</w:t>
      </w:r>
      <w:r>
        <w:rPr>
          <w:rFonts w:ascii="Times New Roman" w:hAnsi="Times New Roman"/>
          <w:sz w:val="28"/>
          <w:szCs w:val="28"/>
        </w:rPr>
        <w:t>.</w:t>
      </w:r>
      <w:r w:rsidR="00A835C2">
        <w:rPr>
          <w:rFonts w:ascii="Times New Roman" w:hAnsi="Times New Roman"/>
          <w:sz w:val="28"/>
          <w:szCs w:val="28"/>
        </w:rPr>
        <w:t xml:space="preserve">                                                          -5</w:t>
      </w:r>
    </w:p>
    <w:p w14:paraId="142E6E05" w14:textId="0D44DC43" w:rsidR="00717602" w:rsidRDefault="00717602" w:rsidP="0041699E">
      <w:pPr>
        <w:pStyle w:val="af"/>
        <w:shd w:val="clear" w:color="auto" w:fill="FFFFFF"/>
        <w:tabs>
          <w:tab w:val="left" w:pos="284"/>
        </w:tabs>
        <w:spacing w:after="0" w:line="240" w:lineRule="auto"/>
        <w:ind w:left="0" w:hanging="720"/>
        <w:rPr>
          <w:rFonts w:ascii="Times New Roman" w:hAnsi="Times New Roman"/>
          <w:sz w:val="28"/>
          <w:szCs w:val="28"/>
        </w:rPr>
      </w:pPr>
      <w:r>
        <w:rPr>
          <w:rFonts w:ascii="Times New Roman" w:hAnsi="Times New Roman"/>
          <w:sz w:val="28"/>
          <w:szCs w:val="28"/>
        </w:rPr>
        <w:t xml:space="preserve">          3.Образовательная деятельность      </w:t>
      </w:r>
      <w:r w:rsidR="00A835C2">
        <w:rPr>
          <w:rFonts w:ascii="Times New Roman" w:hAnsi="Times New Roman"/>
          <w:sz w:val="28"/>
          <w:szCs w:val="28"/>
        </w:rPr>
        <w:t xml:space="preserve">                                    -7</w:t>
      </w:r>
      <w:r>
        <w:rPr>
          <w:rFonts w:ascii="Times New Roman" w:hAnsi="Times New Roman"/>
          <w:sz w:val="28"/>
          <w:szCs w:val="28"/>
        </w:rPr>
        <w:t xml:space="preserve"> </w:t>
      </w:r>
    </w:p>
    <w:p w14:paraId="25C2B2BC" w14:textId="51683850" w:rsidR="00A835C2" w:rsidRPr="00212489" w:rsidRDefault="00A835C2" w:rsidP="0041699E">
      <w:pPr>
        <w:pStyle w:val="af"/>
        <w:shd w:val="clear" w:color="auto" w:fill="FFFFFF"/>
        <w:tabs>
          <w:tab w:val="left" w:pos="284"/>
        </w:tabs>
        <w:spacing w:after="0" w:line="240" w:lineRule="auto"/>
        <w:ind w:left="0" w:hanging="720"/>
        <w:rPr>
          <w:rFonts w:ascii="Times New Roman" w:hAnsi="Times New Roman"/>
          <w:sz w:val="28"/>
          <w:szCs w:val="28"/>
        </w:rPr>
      </w:pPr>
      <w:r>
        <w:rPr>
          <w:rFonts w:ascii="Times New Roman" w:hAnsi="Times New Roman"/>
          <w:sz w:val="28"/>
          <w:szCs w:val="28"/>
        </w:rPr>
        <w:t xml:space="preserve">          4.Воспитательная работа                                                       -</w:t>
      </w:r>
      <w:r w:rsidR="007C11D5">
        <w:rPr>
          <w:rFonts w:ascii="Times New Roman" w:hAnsi="Times New Roman"/>
          <w:sz w:val="28"/>
          <w:szCs w:val="28"/>
        </w:rPr>
        <w:t>10</w:t>
      </w:r>
    </w:p>
    <w:p w14:paraId="543F7355" w14:textId="4969CB77" w:rsidR="00717602" w:rsidRPr="00212489" w:rsidRDefault="00A835C2" w:rsidP="0041699E">
      <w:pPr>
        <w:pStyle w:val="af"/>
        <w:spacing w:after="0" w:line="240" w:lineRule="auto"/>
        <w:ind w:left="0" w:hanging="720"/>
        <w:rPr>
          <w:rFonts w:ascii="Times New Roman" w:hAnsi="Times New Roman"/>
          <w:sz w:val="28"/>
          <w:szCs w:val="28"/>
        </w:rPr>
      </w:pPr>
      <w:r>
        <w:rPr>
          <w:rFonts w:ascii="Times New Roman" w:hAnsi="Times New Roman"/>
          <w:sz w:val="28"/>
          <w:szCs w:val="28"/>
        </w:rPr>
        <w:t xml:space="preserve">          5</w:t>
      </w:r>
      <w:r w:rsidR="00717602">
        <w:rPr>
          <w:rFonts w:ascii="Times New Roman" w:hAnsi="Times New Roman"/>
          <w:sz w:val="28"/>
          <w:szCs w:val="28"/>
        </w:rPr>
        <w:t>.Качество предоставления образовательных услуг</w:t>
      </w:r>
      <w:r w:rsidR="00717602" w:rsidRPr="00212489">
        <w:rPr>
          <w:rFonts w:ascii="Times New Roman" w:hAnsi="Times New Roman"/>
          <w:sz w:val="28"/>
          <w:szCs w:val="28"/>
        </w:rPr>
        <w:t xml:space="preserve">.     </w:t>
      </w:r>
      <w:r>
        <w:rPr>
          <w:rFonts w:ascii="Times New Roman" w:hAnsi="Times New Roman"/>
          <w:sz w:val="28"/>
          <w:szCs w:val="28"/>
        </w:rPr>
        <w:t xml:space="preserve">   -1</w:t>
      </w:r>
      <w:r w:rsidR="007C11D5">
        <w:rPr>
          <w:rFonts w:ascii="Times New Roman" w:hAnsi="Times New Roman"/>
          <w:sz w:val="28"/>
          <w:szCs w:val="28"/>
        </w:rPr>
        <w:t>8</w:t>
      </w:r>
      <w:r w:rsidR="00717602" w:rsidRPr="00212489">
        <w:rPr>
          <w:rFonts w:ascii="Times New Roman" w:hAnsi="Times New Roman"/>
          <w:sz w:val="28"/>
          <w:szCs w:val="28"/>
        </w:rPr>
        <w:t xml:space="preserve">               </w:t>
      </w:r>
    </w:p>
    <w:p w14:paraId="21386297" w14:textId="38C7E712" w:rsidR="00717602" w:rsidRDefault="00717602" w:rsidP="0041699E">
      <w:pPr>
        <w:spacing w:after="0" w:line="240" w:lineRule="auto"/>
        <w:ind w:hanging="720"/>
        <w:rPr>
          <w:rFonts w:ascii="Times New Roman" w:hAnsi="Times New Roman"/>
          <w:sz w:val="28"/>
          <w:szCs w:val="28"/>
        </w:rPr>
      </w:pPr>
      <w:r>
        <w:rPr>
          <w:rFonts w:ascii="Times New Roman" w:hAnsi="Times New Roman"/>
          <w:sz w:val="28"/>
          <w:szCs w:val="28"/>
        </w:rPr>
        <w:t xml:space="preserve">        </w:t>
      </w:r>
      <w:r w:rsidR="00954504">
        <w:rPr>
          <w:rFonts w:ascii="Times New Roman" w:hAnsi="Times New Roman"/>
          <w:sz w:val="28"/>
          <w:szCs w:val="28"/>
        </w:rPr>
        <w:t xml:space="preserve">  6</w:t>
      </w:r>
      <w:r>
        <w:rPr>
          <w:rFonts w:ascii="Times New Roman" w:hAnsi="Times New Roman"/>
          <w:sz w:val="28"/>
          <w:szCs w:val="28"/>
        </w:rPr>
        <w:t>.</w:t>
      </w:r>
      <w:r w:rsidRPr="00212489">
        <w:rPr>
          <w:rFonts w:ascii="Times New Roman" w:hAnsi="Times New Roman"/>
          <w:sz w:val="28"/>
          <w:szCs w:val="28"/>
        </w:rPr>
        <w:t xml:space="preserve"> Востребованность выпускников </w:t>
      </w:r>
      <w:r w:rsidR="00A835C2">
        <w:rPr>
          <w:rFonts w:ascii="Times New Roman" w:hAnsi="Times New Roman"/>
          <w:sz w:val="28"/>
          <w:szCs w:val="28"/>
        </w:rPr>
        <w:t xml:space="preserve">                                     -2</w:t>
      </w:r>
      <w:r w:rsidR="007C11D5">
        <w:rPr>
          <w:rFonts w:ascii="Times New Roman" w:hAnsi="Times New Roman"/>
          <w:sz w:val="28"/>
          <w:szCs w:val="28"/>
        </w:rPr>
        <w:t>5</w:t>
      </w:r>
    </w:p>
    <w:p w14:paraId="4CE0B451" w14:textId="42928FB4" w:rsidR="00A835C2" w:rsidRDefault="00717602" w:rsidP="00A835C2">
      <w:pPr>
        <w:spacing w:after="0" w:line="240" w:lineRule="auto"/>
        <w:ind w:hanging="720"/>
        <w:rPr>
          <w:rFonts w:ascii="Times New Roman" w:hAnsi="Times New Roman"/>
          <w:sz w:val="28"/>
          <w:szCs w:val="28"/>
        </w:rPr>
      </w:pPr>
      <w:r>
        <w:rPr>
          <w:rFonts w:ascii="Times New Roman" w:hAnsi="Times New Roman"/>
          <w:sz w:val="28"/>
          <w:szCs w:val="28"/>
        </w:rPr>
        <w:t xml:space="preserve">         </w:t>
      </w:r>
      <w:r w:rsidR="00954504">
        <w:rPr>
          <w:rFonts w:ascii="Times New Roman" w:hAnsi="Times New Roman"/>
          <w:sz w:val="28"/>
          <w:szCs w:val="28"/>
        </w:rPr>
        <w:t>7</w:t>
      </w:r>
      <w:r>
        <w:rPr>
          <w:rFonts w:ascii="Times New Roman" w:hAnsi="Times New Roman"/>
          <w:sz w:val="28"/>
          <w:szCs w:val="28"/>
        </w:rPr>
        <w:t xml:space="preserve">.Внутреннее оценивание качества образования </w:t>
      </w:r>
      <w:r w:rsidR="00A835C2">
        <w:rPr>
          <w:rFonts w:ascii="Times New Roman" w:hAnsi="Times New Roman"/>
          <w:sz w:val="28"/>
          <w:szCs w:val="28"/>
        </w:rPr>
        <w:t xml:space="preserve">              -2</w:t>
      </w:r>
      <w:r w:rsidR="007C11D5">
        <w:rPr>
          <w:rFonts w:ascii="Times New Roman" w:hAnsi="Times New Roman"/>
          <w:sz w:val="28"/>
          <w:szCs w:val="28"/>
        </w:rPr>
        <w:t>5</w:t>
      </w:r>
    </w:p>
    <w:p w14:paraId="0C6FDD3D" w14:textId="0A8D623B" w:rsidR="00717602" w:rsidRPr="00212489" w:rsidRDefault="00A835C2" w:rsidP="00A835C2">
      <w:pPr>
        <w:spacing w:after="0" w:line="240" w:lineRule="auto"/>
        <w:ind w:hanging="720"/>
        <w:rPr>
          <w:rFonts w:ascii="Times New Roman" w:hAnsi="Times New Roman"/>
          <w:sz w:val="28"/>
          <w:szCs w:val="28"/>
        </w:rPr>
      </w:pPr>
      <w:r>
        <w:rPr>
          <w:rFonts w:ascii="Times New Roman" w:hAnsi="Times New Roman"/>
          <w:sz w:val="28"/>
          <w:szCs w:val="28"/>
        </w:rPr>
        <w:t xml:space="preserve">      </w:t>
      </w:r>
      <w:r w:rsidR="00717602">
        <w:rPr>
          <w:rFonts w:ascii="Times New Roman" w:hAnsi="Times New Roman"/>
          <w:sz w:val="28"/>
          <w:szCs w:val="28"/>
        </w:rPr>
        <w:t xml:space="preserve"> </w:t>
      </w:r>
      <w:r>
        <w:rPr>
          <w:rFonts w:ascii="Times New Roman" w:hAnsi="Times New Roman"/>
          <w:sz w:val="28"/>
          <w:szCs w:val="28"/>
        </w:rPr>
        <w:t xml:space="preserve"> </w:t>
      </w:r>
      <w:r w:rsidR="00717602">
        <w:rPr>
          <w:rFonts w:ascii="Times New Roman" w:hAnsi="Times New Roman"/>
          <w:sz w:val="28"/>
          <w:szCs w:val="28"/>
        </w:rPr>
        <w:t xml:space="preserve"> </w:t>
      </w:r>
      <w:r w:rsidR="00954504">
        <w:rPr>
          <w:rFonts w:ascii="Times New Roman" w:hAnsi="Times New Roman"/>
          <w:sz w:val="28"/>
          <w:szCs w:val="28"/>
        </w:rPr>
        <w:t>8</w:t>
      </w:r>
      <w:r w:rsidR="00717602">
        <w:rPr>
          <w:rFonts w:ascii="Times New Roman" w:hAnsi="Times New Roman"/>
          <w:sz w:val="28"/>
          <w:szCs w:val="28"/>
        </w:rPr>
        <w:t>.</w:t>
      </w:r>
      <w:r w:rsidR="00717602" w:rsidRPr="00212489">
        <w:rPr>
          <w:rFonts w:ascii="Times New Roman" w:hAnsi="Times New Roman"/>
          <w:sz w:val="28"/>
          <w:szCs w:val="28"/>
        </w:rPr>
        <w:t xml:space="preserve"> Кадров</w:t>
      </w:r>
      <w:r w:rsidR="00717602">
        <w:rPr>
          <w:rFonts w:ascii="Times New Roman" w:hAnsi="Times New Roman"/>
          <w:sz w:val="28"/>
          <w:szCs w:val="28"/>
        </w:rPr>
        <w:t>ое обеспечение .</w:t>
      </w:r>
      <w:r>
        <w:rPr>
          <w:rFonts w:ascii="Times New Roman" w:hAnsi="Times New Roman"/>
          <w:sz w:val="28"/>
          <w:szCs w:val="28"/>
        </w:rPr>
        <w:t xml:space="preserve">                                                     -2</w:t>
      </w:r>
      <w:r w:rsidR="007C11D5">
        <w:rPr>
          <w:rFonts w:ascii="Times New Roman" w:hAnsi="Times New Roman"/>
          <w:sz w:val="28"/>
          <w:szCs w:val="28"/>
        </w:rPr>
        <w:t>8</w:t>
      </w:r>
    </w:p>
    <w:p w14:paraId="3A872D60" w14:textId="6E284150" w:rsidR="00717602" w:rsidRDefault="00717602" w:rsidP="00B301B0">
      <w:pPr>
        <w:spacing w:after="0" w:line="240" w:lineRule="auto"/>
        <w:ind w:hanging="720"/>
        <w:rPr>
          <w:rFonts w:ascii="Times New Roman" w:hAnsi="Times New Roman"/>
          <w:sz w:val="28"/>
          <w:szCs w:val="28"/>
        </w:rPr>
      </w:pPr>
      <w:r>
        <w:rPr>
          <w:rFonts w:ascii="Times New Roman" w:hAnsi="Times New Roman"/>
          <w:sz w:val="28"/>
          <w:szCs w:val="28"/>
        </w:rPr>
        <w:t xml:space="preserve">       </w:t>
      </w:r>
      <w:r w:rsidR="00954504">
        <w:rPr>
          <w:rFonts w:ascii="Times New Roman" w:hAnsi="Times New Roman"/>
          <w:sz w:val="28"/>
          <w:szCs w:val="28"/>
        </w:rPr>
        <w:t xml:space="preserve"> </w:t>
      </w:r>
      <w:r>
        <w:rPr>
          <w:rFonts w:ascii="Times New Roman" w:hAnsi="Times New Roman"/>
          <w:sz w:val="28"/>
          <w:szCs w:val="28"/>
        </w:rPr>
        <w:t xml:space="preserve"> </w:t>
      </w:r>
      <w:r w:rsidR="00954504">
        <w:rPr>
          <w:rFonts w:ascii="Times New Roman" w:hAnsi="Times New Roman"/>
          <w:sz w:val="28"/>
          <w:szCs w:val="28"/>
        </w:rPr>
        <w:t>9</w:t>
      </w:r>
      <w:r w:rsidRPr="00212489">
        <w:rPr>
          <w:rFonts w:ascii="Times New Roman" w:hAnsi="Times New Roman"/>
          <w:sz w:val="28"/>
          <w:szCs w:val="28"/>
        </w:rPr>
        <w:t xml:space="preserve">. </w:t>
      </w:r>
      <w:r w:rsidRPr="00212489">
        <w:rPr>
          <w:rFonts w:ascii="Times New Roman" w:hAnsi="Times New Roman"/>
          <w:bCs/>
          <w:sz w:val="28"/>
          <w:szCs w:val="28"/>
        </w:rPr>
        <w:t xml:space="preserve">Материально-техническая база, </w:t>
      </w:r>
      <w:r w:rsidRPr="00212489">
        <w:rPr>
          <w:rFonts w:ascii="Times New Roman" w:hAnsi="Times New Roman"/>
          <w:sz w:val="28"/>
          <w:szCs w:val="28"/>
        </w:rPr>
        <w:t xml:space="preserve">учебно-методическое и библиотечно-информационное обеспечение  </w:t>
      </w:r>
      <w:r w:rsidRPr="00212489">
        <w:rPr>
          <w:rFonts w:ascii="Times New Roman" w:hAnsi="Times New Roman"/>
          <w:bCs/>
          <w:sz w:val="28"/>
          <w:szCs w:val="28"/>
        </w:rPr>
        <w:t>Учреждения</w:t>
      </w:r>
      <w:r w:rsidRPr="00212489">
        <w:rPr>
          <w:rFonts w:ascii="Times New Roman" w:hAnsi="Times New Roman"/>
          <w:sz w:val="28"/>
          <w:szCs w:val="28"/>
        </w:rPr>
        <w:t xml:space="preserve">. </w:t>
      </w:r>
      <w:r w:rsidR="00A835C2">
        <w:rPr>
          <w:rFonts w:ascii="Times New Roman" w:hAnsi="Times New Roman"/>
          <w:sz w:val="28"/>
          <w:szCs w:val="28"/>
        </w:rPr>
        <w:t xml:space="preserve">                   -</w:t>
      </w:r>
      <w:r w:rsidR="007C11D5">
        <w:rPr>
          <w:rFonts w:ascii="Times New Roman" w:hAnsi="Times New Roman"/>
          <w:sz w:val="28"/>
          <w:szCs w:val="28"/>
        </w:rPr>
        <w:t>30</w:t>
      </w:r>
      <w:r w:rsidRPr="00212489">
        <w:rPr>
          <w:rFonts w:ascii="Times New Roman" w:hAnsi="Times New Roman"/>
          <w:sz w:val="28"/>
          <w:szCs w:val="28"/>
        </w:rPr>
        <w:t xml:space="preserve">                                           </w:t>
      </w:r>
      <w:r>
        <w:rPr>
          <w:rFonts w:ascii="Times New Roman" w:hAnsi="Times New Roman"/>
          <w:sz w:val="28"/>
          <w:szCs w:val="28"/>
        </w:rPr>
        <w:t>–</w:t>
      </w:r>
    </w:p>
    <w:p w14:paraId="6EE488E6" w14:textId="663FBC06" w:rsidR="00717602" w:rsidRPr="00A835C2" w:rsidRDefault="00717602" w:rsidP="00A835C2">
      <w:pPr>
        <w:spacing w:after="0" w:line="240" w:lineRule="auto"/>
        <w:ind w:hanging="720"/>
        <w:rPr>
          <w:rFonts w:ascii="Times New Roman" w:hAnsi="Times New Roman"/>
          <w:b/>
          <w:sz w:val="28"/>
          <w:szCs w:val="28"/>
        </w:rPr>
      </w:pPr>
      <w:r w:rsidRPr="00212489">
        <w:rPr>
          <w:rFonts w:ascii="Times New Roman" w:hAnsi="Times New Roman"/>
          <w:b/>
          <w:sz w:val="28"/>
          <w:szCs w:val="28"/>
          <w:lang w:val="en-US"/>
        </w:rPr>
        <w:t>II</w:t>
      </w:r>
      <w:r w:rsidRPr="00212489">
        <w:rPr>
          <w:rFonts w:ascii="Times New Roman" w:hAnsi="Times New Roman"/>
          <w:b/>
          <w:sz w:val="28"/>
          <w:szCs w:val="28"/>
        </w:rPr>
        <w:t xml:space="preserve">. </w:t>
      </w:r>
      <w:r>
        <w:rPr>
          <w:rFonts w:ascii="Times New Roman" w:hAnsi="Times New Roman"/>
          <w:b/>
          <w:sz w:val="28"/>
          <w:szCs w:val="28"/>
        </w:rPr>
        <w:t xml:space="preserve">Статистическая </w:t>
      </w:r>
      <w:proofErr w:type="gramStart"/>
      <w:r>
        <w:rPr>
          <w:rFonts w:ascii="Times New Roman" w:hAnsi="Times New Roman"/>
          <w:b/>
          <w:sz w:val="28"/>
          <w:szCs w:val="28"/>
        </w:rPr>
        <w:t xml:space="preserve">часть </w:t>
      </w:r>
      <w:r w:rsidRPr="00212489">
        <w:rPr>
          <w:rFonts w:ascii="Times New Roman" w:hAnsi="Times New Roman"/>
          <w:b/>
          <w:sz w:val="28"/>
          <w:szCs w:val="28"/>
        </w:rPr>
        <w:t>.</w:t>
      </w:r>
      <w:proofErr w:type="gramEnd"/>
      <w:r w:rsidRPr="00212489">
        <w:rPr>
          <w:rFonts w:ascii="Times New Roman" w:hAnsi="Times New Roman"/>
          <w:b/>
          <w:sz w:val="28"/>
          <w:szCs w:val="28"/>
        </w:rPr>
        <w:t xml:space="preserve">      </w:t>
      </w:r>
      <w:r w:rsidR="00A835C2">
        <w:rPr>
          <w:rFonts w:ascii="Times New Roman" w:hAnsi="Times New Roman"/>
          <w:b/>
          <w:sz w:val="28"/>
          <w:szCs w:val="28"/>
        </w:rPr>
        <w:t xml:space="preserve">                                                    - </w:t>
      </w:r>
      <w:r w:rsidR="00A835C2" w:rsidRPr="00A835C2">
        <w:rPr>
          <w:rFonts w:ascii="Times New Roman" w:hAnsi="Times New Roman"/>
          <w:bCs/>
          <w:sz w:val="28"/>
          <w:szCs w:val="28"/>
        </w:rPr>
        <w:t>31</w:t>
      </w:r>
      <w:r w:rsidRPr="00212489">
        <w:rPr>
          <w:rFonts w:ascii="Times New Roman" w:hAnsi="Times New Roman"/>
          <w:b/>
          <w:sz w:val="28"/>
          <w:szCs w:val="28"/>
        </w:rPr>
        <w:t xml:space="preserve">                    </w:t>
      </w:r>
    </w:p>
    <w:p w14:paraId="5064D544" w14:textId="5A9F137D" w:rsidR="00717602" w:rsidRPr="00212489" w:rsidRDefault="00717602" w:rsidP="0041699E">
      <w:pPr>
        <w:spacing w:after="0" w:line="240" w:lineRule="auto"/>
        <w:ind w:hanging="720"/>
        <w:rPr>
          <w:rFonts w:ascii="Times New Roman" w:hAnsi="Times New Roman"/>
          <w:b/>
          <w:sz w:val="28"/>
          <w:szCs w:val="28"/>
        </w:rPr>
      </w:pPr>
      <w:r w:rsidRPr="00212489">
        <w:rPr>
          <w:rFonts w:ascii="Times New Roman" w:hAnsi="Times New Roman"/>
          <w:b/>
          <w:sz w:val="28"/>
          <w:szCs w:val="28"/>
          <w:lang w:val="en-US"/>
        </w:rPr>
        <w:t>III</w:t>
      </w:r>
      <w:r w:rsidRPr="00212489">
        <w:rPr>
          <w:rFonts w:ascii="Times New Roman" w:hAnsi="Times New Roman"/>
          <w:b/>
          <w:sz w:val="28"/>
          <w:szCs w:val="28"/>
        </w:rPr>
        <w:t>. Основные выводы.</w:t>
      </w:r>
      <w:r w:rsidR="00A835C2">
        <w:rPr>
          <w:rFonts w:ascii="Times New Roman" w:hAnsi="Times New Roman"/>
          <w:b/>
          <w:sz w:val="28"/>
          <w:szCs w:val="28"/>
        </w:rPr>
        <w:t xml:space="preserve">                                                               </w:t>
      </w:r>
      <w:r w:rsidR="009C32E1">
        <w:rPr>
          <w:rFonts w:ascii="Times New Roman" w:hAnsi="Times New Roman"/>
          <w:b/>
          <w:sz w:val="28"/>
          <w:szCs w:val="28"/>
        </w:rPr>
        <w:t xml:space="preserve"> </w:t>
      </w:r>
      <w:r w:rsidR="00A835C2">
        <w:rPr>
          <w:rFonts w:ascii="Times New Roman" w:hAnsi="Times New Roman"/>
          <w:b/>
          <w:sz w:val="28"/>
          <w:szCs w:val="28"/>
        </w:rPr>
        <w:t xml:space="preserve"> -</w:t>
      </w:r>
      <w:r w:rsidR="00A835C2" w:rsidRPr="00A835C2">
        <w:rPr>
          <w:rFonts w:ascii="Times New Roman" w:hAnsi="Times New Roman"/>
          <w:bCs/>
          <w:sz w:val="28"/>
          <w:szCs w:val="28"/>
        </w:rPr>
        <w:t>3</w:t>
      </w:r>
      <w:r w:rsidR="007C11D5">
        <w:rPr>
          <w:rFonts w:ascii="Times New Roman" w:hAnsi="Times New Roman"/>
          <w:bCs/>
          <w:sz w:val="28"/>
          <w:szCs w:val="28"/>
        </w:rPr>
        <w:t>4</w:t>
      </w:r>
    </w:p>
    <w:p w14:paraId="47567954" w14:textId="77777777" w:rsidR="00717602" w:rsidRDefault="00717602" w:rsidP="00F37869">
      <w:pPr>
        <w:shd w:val="clear" w:color="auto" w:fill="FFFFFF"/>
        <w:autoSpaceDE w:val="0"/>
        <w:autoSpaceDN w:val="0"/>
        <w:adjustRightInd w:val="0"/>
        <w:spacing w:after="0" w:line="240" w:lineRule="auto"/>
        <w:rPr>
          <w:rFonts w:ascii="Times New Roman" w:hAnsi="Times New Roman"/>
          <w:b/>
          <w:sz w:val="28"/>
          <w:szCs w:val="28"/>
        </w:rPr>
      </w:pPr>
    </w:p>
    <w:p w14:paraId="5B796D5F" w14:textId="77777777" w:rsidR="00717602" w:rsidRDefault="00717602" w:rsidP="0041699E">
      <w:pPr>
        <w:shd w:val="clear" w:color="auto" w:fill="FFFFFF"/>
        <w:autoSpaceDE w:val="0"/>
        <w:autoSpaceDN w:val="0"/>
        <w:adjustRightInd w:val="0"/>
        <w:spacing w:after="0" w:line="240" w:lineRule="auto"/>
        <w:rPr>
          <w:rFonts w:ascii="Times New Roman" w:hAnsi="Times New Roman"/>
          <w:b/>
          <w:sz w:val="28"/>
          <w:szCs w:val="28"/>
        </w:rPr>
      </w:pPr>
    </w:p>
    <w:p w14:paraId="5C65B7E4"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454C92A0"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25A1D413"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4C51AF79"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74C5953D"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5AFB2EA8"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7139D9A4"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535F5706"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0B9A5122"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3A27318F" w14:textId="77777777" w:rsidR="00717602" w:rsidRDefault="00717602" w:rsidP="00FD4BE9">
      <w:pPr>
        <w:shd w:val="clear" w:color="auto" w:fill="FFFFFF"/>
        <w:autoSpaceDE w:val="0"/>
        <w:autoSpaceDN w:val="0"/>
        <w:adjustRightInd w:val="0"/>
        <w:rPr>
          <w:rFonts w:ascii="Times New Roman" w:hAnsi="Times New Roman"/>
          <w:b/>
          <w:sz w:val="28"/>
          <w:szCs w:val="28"/>
        </w:rPr>
      </w:pPr>
    </w:p>
    <w:p w14:paraId="0CA51B3C"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35128FEF"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24289413"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43C564FC"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26C0BD42" w14:textId="77777777" w:rsidR="00312F88" w:rsidRDefault="00312F88" w:rsidP="00301BC6">
      <w:pPr>
        <w:shd w:val="clear" w:color="auto" w:fill="FFFFFF"/>
        <w:autoSpaceDE w:val="0"/>
        <w:autoSpaceDN w:val="0"/>
        <w:adjustRightInd w:val="0"/>
        <w:rPr>
          <w:rFonts w:ascii="Times New Roman" w:hAnsi="Times New Roman"/>
          <w:b/>
          <w:sz w:val="28"/>
          <w:szCs w:val="28"/>
        </w:rPr>
      </w:pPr>
    </w:p>
    <w:p w14:paraId="4B294F5D" w14:textId="77777777" w:rsidR="00717602" w:rsidRDefault="00717602" w:rsidP="00924F3F">
      <w:pPr>
        <w:numPr>
          <w:ilvl w:val="0"/>
          <w:numId w:val="2"/>
        </w:numPr>
        <w:shd w:val="clear" w:color="auto" w:fill="FFFFFF"/>
        <w:autoSpaceDE w:val="0"/>
        <w:autoSpaceDN w:val="0"/>
        <w:adjustRightInd w:val="0"/>
        <w:jc w:val="center"/>
        <w:rPr>
          <w:rFonts w:ascii="Times New Roman" w:hAnsi="Times New Roman"/>
          <w:b/>
          <w:sz w:val="28"/>
          <w:szCs w:val="28"/>
        </w:rPr>
      </w:pPr>
      <w:r w:rsidRPr="00B914BD">
        <w:rPr>
          <w:rFonts w:ascii="Times New Roman" w:hAnsi="Times New Roman"/>
          <w:b/>
          <w:sz w:val="28"/>
          <w:szCs w:val="28"/>
        </w:rPr>
        <w:t xml:space="preserve">АНАЛИТИЧЕСКАЯ ЧАСТЬ </w:t>
      </w:r>
    </w:p>
    <w:p w14:paraId="0AD67A15" w14:textId="77777777" w:rsidR="00717602" w:rsidRPr="00E41D07" w:rsidRDefault="00717602" w:rsidP="00E546F8">
      <w:pPr>
        <w:jc w:val="center"/>
        <w:rPr>
          <w:rFonts w:ascii="Times New Roman" w:hAnsi="Times New Roman"/>
          <w:b/>
          <w:sz w:val="24"/>
          <w:szCs w:val="24"/>
          <w:u w:val="single"/>
        </w:rPr>
      </w:pPr>
      <w:r w:rsidRPr="00E41D07">
        <w:rPr>
          <w:rFonts w:ascii="Times New Roman" w:hAnsi="Times New Roman"/>
          <w:b/>
          <w:bCs/>
          <w:sz w:val="24"/>
          <w:szCs w:val="24"/>
          <w:u w:val="single"/>
        </w:rPr>
        <w:t>1. Общие сведения об образовательной организации</w:t>
      </w:r>
    </w:p>
    <w:tbl>
      <w:tblPr>
        <w:tblW w:w="11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9"/>
        <w:gridCol w:w="7740"/>
      </w:tblGrid>
      <w:tr w:rsidR="00717602" w:rsidRPr="00537960" w14:paraId="657803D4" w14:textId="77777777" w:rsidTr="002E0B2C">
        <w:trPr>
          <w:trHeight w:val="437"/>
          <w:jc w:val="center"/>
        </w:trPr>
        <w:tc>
          <w:tcPr>
            <w:tcW w:w="3319" w:type="dxa"/>
            <w:vAlign w:val="center"/>
          </w:tcPr>
          <w:p w14:paraId="61161C31"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Наименование образовательной организации</w:t>
            </w:r>
          </w:p>
        </w:tc>
        <w:tc>
          <w:tcPr>
            <w:tcW w:w="7738" w:type="dxa"/>
            <w:vAlign w:val="center"/>
          </w:tcPr>
          <w:p w14:paraId="28447638"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 xml:space="preserve">Муниципальное бюджетное общеобразовательное учреждение «Новопетровская </w:t>
            </w:r>
            <w:r>
              <w:rPr>
                <w:rFonts w:ascii="Times New Roman" w:hAnsi="Times New Roman"/>
                <w:sz w:val="24"/>
                <w:szCs w:val="24"/>
              </w:rPr>
              <w:t xml:space="preserve">средняя общеобразовательная школа </w:t>
            </w:r>
            <w:r w:rsidRPr="00E546F8">
              <w:rPr>
                <w:rFonts w:ascii="Times New Roman" w:hAnsi="Times New Roman"/>
                <w:sz w:val="24"/>
                <w:szCs w:val="24"/>
              </w:rPr>
              <w:t xml:space="preserve">» (МБОУ </w:t>
            </w:r>
            <w:r>
              <w:rPr>
                <w:rFonts w:ascii="Times New Roman" w:hAnsi="Times New Roman"/>
                <w:sz w:val="24"/>
                <w:szCs w:val="24"/>
              </w:rPr>
              <w:t>«Новопетровская СОШ»</w:t>
            </w:r>
            <w:r w:rsidRPr="00E546F8">
              <w:rPr>
                <w:rFonts w:ascii="Times New Roman" w:hAnsi="Times New Roman"/>
                <w:sz w:val="24"/>
                <w:szCs w:val="24"/>
              </w:rPr>
              <w:t>)</w:t>
            </w:r>
          </w:p>
        </w:tc>
      </w:tr>
      <w:tr w:rsidR="00717602" w:rsidRPr="00537960" w14:paraId="6665AE9E" w14:textId="77777777" w:rsidTr="002E0B2C">
        <w:trPr>
          <w:trHeight w:val="437"/>
          <w:jc w:val="center"/>
        </w:trPr>
        <w:tc>
          <w:tcPr>
            <w:tcW w:w="3319" w:type="dxa"/>
            <w:vAlign w:val="center"/>
          </w:tcPr>
          <w:p w14:paraId="4837D2C7"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Руководитель</w:t>
            </w:r>
          </w:p>
        </w:tc>
        <w:tc>
          <w:tcPr>
            <w:tcW w:w="7738" w:type="dxa"/>
            <w:vAlign w:val="center"/>
          </w:tcPr>
          <w:p w14:paraId="209DF250" w14:textId="77777777" w:rsidR="00717602" w:rsidRPr="00E546F8" w:rsidRDefault="00717602" w:rsidP="00E546F8">
            <w:pPr>
              <w:spacing w:after="0" w:line="240" w:lineRule="auto"/>
              <w:rPr>
                <w:rFonts w:ascii="Times New Roman" w:hAnsi="Times New Roman"/>
                <w:sz w:val="24"/>
                <w:szCs w:val="24"/>
              </w:rPr>
            </w:pPr>
            <w:r>
              <w:rPr>
                <w:rFonts w:ascii="Times New Roman" w:hAnsi="Times New Roman"/>
                <w:sz w:val="24"/>
                <w:szCs w:val="24"/>
              </w:rPr>
              <w:t xml:space="preserve">Медолазов Сергей Вениаминович </w:t>
            </w:r>
          </w:p>
        </w:tc>
      </w:tr>
      <w:tr w:rsidR="00717602" w:rsidRPr="00537960" w14:paraId="028706A4" w14:textId="77777777" w:rsidTr="002E0B2C">
        <w:trPr>
          <w:trHeight w:val="601"/>
          <w:jc w:val="center"/>
        </w:trPr>
        <w:tc>
          <w:tcPr>
            <w:tcW w:w="3319" w:type="dxa"/>
            <w:vAlign w:val="center"/>
          </w:tcPr>
          <w:p w14:paraId="65E8CF25"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Адрес организации</w:t>
            </w:r>
          </w:p>
        </w:tc>
        <w:tc>
          <w:tcPr>
            <w:tcW w:w="7740" w:type="dxa"/>
            <w:vAlign w:val="center"/>
          </w:tcPr>
          <w:p w14:paraId="2F5F9FED" w14:textId="77777777" w:rsidR="00717602" w:rsidRPr="00E546F8" w:rsidRDefault="00717602" w:rsidP="00E546F8">
            <w:pPr>
              <w:spacing w:after="0" w:line="240" w:lineRule="auto"/>
              <w:ind w:firstLine="360"/>
              <w:rPr>
                <w:rFonts w:ascii="Times New Roman" w:hAnsi="Times New Roman"/>
                <w:sz w:val="24"/>
                <w:szCs w:val="24"/>
              </w:rPr>
            </w:pPr>
            <w:r w:rsidRPr="00AB70E5">
              <w:rPr>
                <w:rFonts w:ascii="Times New Roman" w:hAnsi="Times New Roman"/>
                <w:sz w:val="24"/>
                <w:szCs w:val="24"/>
              </w:rPr>
              <w:t>Орловская область, Сверд</w:t>
            </w:r>
            <w:r>
              <w:rPr>
                <w:rFonts w:ascii="Times New Roman" w:hAnsi="Times New Roman"/>
                <w:sz w:val="24"/>
                <w:szCs w:val="24"/>
              </w:rPr>
              <w:t xml:space="preserve">ловский район, д. </w:t>
            </w:r>
            <w:proofErr w:type="spellStart"/>
            <w:r>
              <w:rPr>
                <w:rFonts w:ascii="Times New Roman" w:hAnsi="Times New Roman"/>
                <w:sz w:val="24"/>
                <w:szCs w:val="24"/>
              </w:rPr>
              <w:t>Новопетровка</w:t>
            </w:r>
            <w:proofErr w:type="spellEnd"/>
            <w:r>
              <w:rPr>
                <w:rFonts w:ascii="Times New Roman" w:hAnsi="Times New Roman"/>
                <w:sz w:val="24"/>
                <w:szCs w:val="24"/>
              </w:rPr>
              <w:t xml:space="preserve">, </w:t>
            </w:r>
            <w:proofErr w:type="spellStart"/>
            <w:r w:rsidRPr="00AB70E5">
              <w:rPr>
                <w:rFonts w:ascii="Times New Roman" w:hAnsi="Times New Roman"/>
                <w:sz w:val="24"/>
                <w:szCs w:val="24"/>
              </w:rPr>
              <w:t>ул.</w:t>
            </w:r>
            <w:r>
              <w:rPr>
                <w:rFonts w:ascii="Times New Roman" w:hAnsi="Times New Roman"/>
                <w:sz w:val="24"/>
                <w:szCs w:val="24"/>
              </w:rPr>
              <w:t>Садовая</w:t>
            </w:r>
            <w:proofErr w:type="spellEnd"/>
            <w:r w:rsidRPr="00AB70E5">
              <w:rPr>
                <w:rFonts w:ascii="Times New Roman" w:hAnsi="Times New Roman"/>
                <w:sz w:val="24"/>
                <w:szCs w:val="24"/>
              </w:rPr>
              <w:t xml:space="preserve"> 7</w:t>
            </w:r>
          </w:p>
        </w:tc>
      </w:tr>
      <w:tr w:rsidR="00717602" w:rsidRPr="00537960" w14:paraId="54BA801E" w14:textId="77777777" w:rsidTr="002E0B2C">
        <w:trPr>
          <w:trHeight w:val="333"/>
          <w:jc w:val="center"/>
        </w:trPr>
        <w:tc>
          <w:tcPr>
            <w:tcW w:w="3319" w:type="dxa"/>
            <w:vAlign w:val="center"/>
          </w:tcPr>
          <w:p w14:paraId="11167642"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Телефон, факс</w:t>
            </w:r>
          </w:p>
        </w:tc>
        <w:tc>
          <w:tcPr>
            <w:tcW w:w="7738" w:type="dxa"/>
            <w:vAlign w:val="center"/>
          </w:tcPr>
          <w:p w14:paraId="25C369B1" w14:textId="77777777" w:rsidR="00717602" w:rsidRPr="00E546F8" w:rsidRDefault="00717602" w:rsidP="00E546F8">
            <w:pPr>
              <w:rPr>
                <w:rFonts w:ascii="Times New Roman" w:hAnsi="Times New Roman"/>
                <w:sz w:val="24"/>
                <w:szCs w:val="24"/>
              </w:rPr>
            </w:pPr>
            <w:r>
              <w:rPr>
                <w:rFonts w:ascii="Times New Roman" w:hAnsi="Times New Roman"/>
                <w:sz w:val="24"/>
                <w:szCs w:val="24"/>
              </w:rPr>
              <w:t>(486-45)2-20-76; 2-20-76</w:t>
            </w:r>
          </w:p>
        </w:tc>
      </w:tr>
      <w:tr w:rsidR="00717602" w:rsidRPr="00537960" w14:paraId="4588F7B8" w14:textId="77777777" w:rsidTr="002E0B2C">
        <w:trPr>
          <w:trHeight w:val="288"/>
          <w:jc w:val="center"/>
        </w:trPr>
        <w:tc>
          <w:tcPr>
            <w:tcW w:w="3319" w:type="dxa"/>
            <w:vAlign w:val="center"/>
          </w:tcPr>
          <w:p w14:paraId="11D1F06B"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Адрес электронной почты</w:t>
            </w:r>
          </w:p>
        </w:tc>
        <w:tc>
          <w:tcPr>
            <w:tcW w:w="7738" w:type="dxa"/>
            <w:vAlign w:val="center"/>
          </w:tcPr>
          <w:p w14:paraId="3E00F377" w14:textId="77777777" w:rsidR="00717602" w:rsidRPr="003F33F6" w:rsidRDefault="00717602" w:rsidP="00E546F8">
            <w:pPr>
              <w:rPr>
                <w:rFonts w:ascii="Times New Roman" w:hAnsi="Times New Roman"/>
                <w:sz w:val="24"/>
                <w:szCs w:val="24"/>
              </w:rPr>
            </w:pPr>
            <w:r w:rsidRPr="003F33F6">
              <w:rPr>
                <w:rFonts w:ascii="Times New Roman" w:hAnsi="Times New Roman"/>
                <w:sz w:val="24"/>
                <w:szCs w:val="24"/>
              </w:rPr>
              <w:t>&lt;drediger@mail.ru&gt;</w:t>
            </w:r>
          </w:p>
        </w:tc>
      </w:tr>
      <w:tr w:rsidR="00717602" w:rsidRPr="00537960" w14:paraId="237CFE6A" w14:textId="77777777" w:rsidTr="002E0B2C">
        <w:trPr>
          <w:trHeight w:val="362"/>
          <w:jc w:val="center"/>
        </w:trPr>
        <w:tc>
          <w:tcPr>
            <w:tcW w:w="3319" w:type="dxa"/>
            <w:vAlign w:val="center"/>
          </w:tcPr>
          <w:p w14:paraId="32941F5E"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Учредитель</w:t>
            </w:r>
          </w:p>
        </w:tc>
        <w:tc>
          <w:tcPr>
            <w:tcW w:w="7738" w:type="dxa"/>
            <w:vAlign w:val="center"/>
          </w:tcPr>
          <w:p w14:paraId="77842499" w14:textId="77777777" w:rsidR="00717602" w:rsidRPr="00E546F8" w:rsidRDefault="00717602" w:rsidP="00E546F8">
            <w:pPr>
              <w:spacing w:after="0" w:line="240" w:lineRule="auto"/>
              <w:ind w:firstLine="360"/>
              <w:rPr>
                <w:rFonts w:ascii="Times New Roman" w:hAnsi="Times New Roman"/>
                <w:sz w:val="24"/>
                <w:szCs w:val="24"/>
              </w:rPr>
            </w:pPr>
            <w:r w:rsidRPr="00AB70E5">
              <w:rPr>
                <w:rFonts w:ascii="Times New Roman" w:hAnsi="Times New Roman"/>
                <w:sz w:val="24"/>
                <w:szCs w:val="24"/>
              </w:rPr>
              <w:t>Администраци</w:t>
            </w:r>
            <w:r>
              <w:rPr>
                <w:rFonts w:ascii="Times New Roman" w:hAnsi="Times New Roman"/>
                <w:sz w:val="24"/>
                <w:szCs w:val="24"/>
              </w:rPr>
              <w:t>я</w:t>
            </w:r>
            <w:r w:rsidRPr="00AB70E5">
              <w:rPr>
                <w:rFonts w:ascii="Times New Roman" w:hAnsi="Times New Roman"/>
                <w:sz w:val="24"/>
                <w:szCs w:val="24"/>
              </w:rPr>
              <w:t xml:space="preserve"> Свердловского района</w:t>
            </w:r>
          </w:p>
        </w:tc>
      </w:tr>
      <w:tr w:rsidR="00717602" w:rsidRPr="00537960" w14:paraId="5DD1072E" w14:textId="77777777" w:rsidTr="002E0B2C">
        <w:trPr>
          <w:trHeight w:val="288"/>
          <w:jc w:val="center"/>
        </w:trPr>
        <w:tc>
          <w:tcPr>
            <w:tcW w:w="3319" w:type="dxa"/>
            <w:vAlign w:val="center"/>
          </w:tcPr>
          <w:p w14:paraId="0D38F3AA"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Дата создания</w:t>
            </w:r>
          </w:p>
        </w:tc>
        <w:tc>
          <w:tcPr>
            <w:tcW w:w="7738" w:type="dxa"/>
            <w:vAlign w:val="center"/>
          </w:tcPr>
          <w:p w14:paraId="5CE87B5A" w14:textId="77777777" w:rsidR="00717602" w:rsidRPr="00E546F8" w:rsidRDefault="00717602" w:rsidP="00E546F8">
            <w:pPr>
              <w:rPr>
                <w:rFonts w:ascii="Times New Roman" w:hAnsi="Times New Roman"/>
                <w:sz w:val="24"/>
                <w:szCs w:val="24"/>
              </w:rPr>
            </w:pPr>
            <w:r w:rsidRPr="00E546F8">
              <w:rPr>
                <w:rFonts w:ascii="Times New Roman" w:hAnsi="Times New Roman"/>
                <w:sz w:val="24"/>
                <w:szCs w:val="24"/>
              </w:rPr>
              <w:t>19</w:t>
            </w:r>
            <w:r>
              <w:rPr>
                <w:rFonts w:ascii="Times New Roman" w:hAnsi="Times New Roman"/>
                <w:sz w:val="24"/>
                <w:szCs w:val="24"/>
              </w:rPr>
              <w:t>64</w:t>
            </w:r>
            <w:r w:rsidRPr="00E546F8">
              <w:rPr>
                <w:rFonts w:ascii="Times New Roman" w:hAnsi="Times New Roman"/>
                <w:sz w:val="24"/>
                <w:szCs w:val="24"/>
              </w:rPr>
              <w:t xml:space="preserve"> год</w:t>
            </w:r>
          </w:p>
        </w:tc>
      </w:tr>
      <w:tr w:rsidR="00717602" w:rsidRPr="00537960" w14:paraId="30A674AA" w14:textId="77777777" w:rsidTr="002E0B2C">
        <w:trPr>
          <w:trHeight w:val="288"/>
          <w:jc w:val="center"/>
        </w:trPr>
        <w:tc>
          <w:tcPr>
            <w:tcW w:w="3319" w:type="dxa"/>
            <w:vAlign w:val="center"/>
          </w:tcPr>
          <w:p w14:paraId="370D6799"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Лицензия</w:t>
            </w:r>
          </w:p>
        </w:tc>
        <w:tc>
          <w:tcPr>
            <w:tcW w:w="7738" w:type="dxa"/>
            <w:vAlign w:val="center"/>
          </w:tcPr>
          <w:p w14:paraId="184C240A" w14:textId="77777777" w:rsidR="00717602" w:rsidRPr="00E546F8" w:rsidRDefault="00717602" w:rsidP="00E546F8">
            <w:pPr>
              <w:pStyle w:val="af9"/>
              <w:tabs>
                <w:tab w:val="clear" w:pos="360"/>
              </w:tabs>
              <w:jc w:val="both"/>
              <w:rPr>
                <w:rFonts w:ascii="Times New Roman" w:hAnsi="Times New Roman"/>
                <w:b w:val="0"/>
                <w:szCs w:val="24"/>
              </w:rPr>
            </w:pPr>
            <w:r w:rsidRPr="00E546F8">
              <w:rPr>
                <w:rFonts w:ascii="Times New Roman" w:hAnsi="Times New Roman"/>
                <w:b w:val="0"/>
                <w:szCs w:val="24"/>
              </w:rPr>
              <w:t>серия 57Л01 № 0000289</w:t>
            </w:r>
          </w:p>
          <w:p w14:paraId="3C0F43BD" w14:textId="77777777" w:rsidR="00717602" w:rsidRPr="00FD4BE9" w:rsidRDefault="00717602" w:rsidP="00FD4BE9">
            <w:pPr>
              <w:pStyle w:val="af9"/>
              <w:tabs>
                <w:tab w:val="clear" w:pos="360"/>
              </w:tabs>
              <w:jc w:val="both"/>
              <w:rPr>
                <w:rFonts w:ascii="Times New Roman" w:hAnsi="Times New Roman"/>
                <w:b w:val="0"/>
                <w:szCs w:val="24"/>
              </w:rPr>
            </w:pPr>
            <w:r w:rsidRPr="00E546F8">
              <w:rPr>
                <w:rFonts w:ascii="Times New Roman" w:hAnsi="Times New Roman"/>
                <w:b w:val="0"/>
                <w:szCs w:val="24"/>
              </w:rPr>
              <w:t xml:space="preserve">регистрационный № 663, дата выдачи 7 марта </w:t>
            </w:r>
            <w:smartTag w:uri="urn:schemas-microsoft-com:office:smarttags" w:element="metricconverter">
              <w:smartTagPr>
                <w:attr w:name="ProductID" w:val="21 975 кв. м"/>
              </w:smartTagPr>
              <w:r w:rsidRPr="00E546F8">
                <w:rPr>
                  <w:rFonts w:ascii="Times New Roman" w:hAnsi="Times New Roman"/>
                  <w:b w:val="0"/>
                  <w:szCs w:val="24"/>
                </w:rPr>
                <w:t>2013 г</w:t>
              </w:r>
            </w:smartTag>
            <w:r w:rsidRPr="00E546F8">
              <w:rPr>
                <w:rFonts w:ascii="Times New Roman" w:hAnsi="Times New Roman"/>
                <w:b w:val="0"/>
                <w:szCs w:val="24"/>
              </w:rPr>
              <w:t>., срок действия:  бессрочно.</w:t>
            </w:r>
          </w:p>
        </w:tc>
      </w:tr>
      <w:tr w:rsidR="00717602" w:rsidRPr="00537960" w14:paraId="66CA7701" w14:textId="77777777" w:rsidTr="002E0B2C">
        <w:trPr>
          <w:trHeight w:val="288"/>
          <w:jc w:val="center"/>
        </w:trPr>
        <w:tc>
          <w:tcPr>
            <w:tcW w:w="3319" w:type="dxa"/>
            <w:vAlign w:val="center"/>
          </w:tcPr>
          <w:p w14:paraId="7CD670C6"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Свидетельство о государственной аккредитации</w:t>
            </w:r>
          </w:p>
        </w:tc>
        <w:tc>
          <w:tcPr>
            <w:tcW w:w="7738" w:type="dxa"/>
            <w:vAlign w:val="center"/>
          </w:tcPr>
          <w:p w14:paraId="49B16606" w14:textId="77777777" w:rsidR="00717602" w:rsidRPr="00B30C78" w:rsidRDefault="00717602" w:rsidP="00E546F8">
            <w:pPr>
              <w:pStyle w:val="af9"/>
              <w:tabs>
                <w:tab w:val="clear" w:pos="360"/>
              </w:tabs>
              <w:ind w:right="-185"/>
              <w:jc w:val="left"/>
              <w:rPr>
                <w:rFonts w:ascii="Times New Roman" w:hAnsi="Times New Roman"/>
                <w:b w:val="0"/>
                <w:szCs w:val="22"/>
              </w:rPr>
            </w:pPr>
            <w:r w:rsidRPr="00FD4BE9">
              <w:rPr>
                <w:rFonts w:ascii="Times New Roman" w:hAnsi="Times New Roman"/>
                <w:b w:val="0"/>
                <w:szCs w:val="24"/>
              </w:rPr>
              <w:t xml:space="preserve">серия 57А01 № 0000046,  регистрационный      № 1051 дата выдачи: 2 апреля  2015  г., срок действия до 2 апреля </w:t>
            </w:r>
            <w:smartTag w:uri="urn:schemas-microsoft-com:office:smarttags" w:element="metricconverter">
              <w:smartTagPr>
                <w:attr w:name="ProductID" w:val="21 975 кв. м"/>
              </w:smartTagPr>
              <w:r w:rsidRPr="00FD4BE9">
                <w:rPr>
                  <w:rFonts w:ascii="Times New Roman" w:hAnsi="Times New Roman"/>
                  <w:b w:val="0"/>
                  <w:szCs w:val="24"/>
                </w:rPr>
                <w:t>2027 г</w:t>
              </w:r>
            </w:smartTag>
            <w:r w:rsidRPr="00B30C78">
              <w:rPr>
                <w:rFonts w:ascii="Times New Roman" w:hAnsi="Times New Roman"/>
                <w:b w:val="0"/>
                <w:szCs w:val="22"/>
              </w:rPr>
              <w:t xml:space="preserve">. </w:t>
            </w:r>
          </w:p>
          <w:p w14:paraId="35A3C507" w14:textId="77777777" w:rsidR="00717602" w:rsidRPr="00E546F8" w:rsidRDefault="00717602" w:rsidP="00E546F8">
            <w:pPr>
              <w:rPr>
                <w:rFonts w:ascii="Times New Roman" w:hAnsi="Times New Roman"/>
                <w:sz w:val="24"/>
                <w:szCs w:val="24"/>
              </w:rPr>
            </w:pPr>
          </w:p>
        </w:tc>
      </w:tr>
    </w:tbl>
    <w:p w14:paraId="4E20D80B" w14:textId="77777777" w:rsidR="00286AF8" w:rsidRDefault="00717602" w:rsidP="00C93496">
      <w:pPr>
        <w:spacing w:after="0" w:line="360" w:lineRule="auto"/>
        <w:rPr>
          <w:rFonts w:ascii="Times New Roman" w:hAnsi="Times New Roman"/>
          <w:b/>
          <w:sz w:val="24"/>
          <w:szCs w:val="24"/>
        </w:rPr>
      </w:pPr>
      <w:r>
        <w:rPr>
          <w:rFonts w:ascii="Times New Roman" w:hAnsi="Times New Roman"/>
          <w:b/>
          <w:sz w:val="24"/>
          <w:szCs w:val="24"/>
        </w:rPr>
        <w:t xml:space="preserve">                         </w:t>
      </w:r>
    </w:p>
    <w:p w14:paraId="633FBC36" w14:textId="5857BA92" w:rsidR="00C93496" w:rsidRPr="00C93496" w:rsidRDefault="00C93496" w:rsidP="00C93496">
      <w:pPr>
        <w:spacing w:after="0" w:line="360" w:lineRule="auto"/>
        <w:jc w:val="both"/>
        <w:rPr>
          <w:rFonts w:ascii="Arial" w:eastAsia="Times New Roman" w:hAnsi="Arial" w:cs="Arial"/>
          <w:sz w:val="24"/>
          <w:szCs w:val="24"/>
          <w:lang w:eastAsia="ru-RU"/>
        </w:rPr>
      </w:pPr>
    </w:p>
    <w:p w14:paraId="00445CED" w14:textId="49C9CF92" w:rsidR="00717602" w:rsidRPr="00542B0C" w:rsidRDefault="00717602" w:rsidP="00CA169A">
      <w:pPr>
        <w:pStyle w:val="a3"/>
        <w:rPr>
          <w:rFonts w:ascii="Times New Roman" w:hAnsi="Times New Roman"/>
          <w:b/>
          <w:sz w:val="28"/>
          <w:szCs w:val="28"/>
        </w:rPr>
      </w:pPr>
      <w:r>
        <w:rPr>
          <w:rFonts w:ascii="Times New Roman" w:hAnsi="Times New Roman"/>
          <w:b/>
          <w:sz w:val="24"/>
          <w:szCs w:val="24"/>
        </w:rPr>
        <w:t xml:space="preserve">                          </w:t>
      </w:r>
    </w:p>
    <w:p w14:paraId="59AD915D" w14:textId="2F335824" w:rsidR="00717602" w:rsidRPr="00542B0C" w:rsidRDefault="00542B0C" w:rsidP="00CA169A">
      <w:pPr>
        <w:pStyle w:val="a3"/>
        <w:rPr>
          <w:rFonts w:ascii="Times New Roman" w:hAnsi="Times New Roman"/>
          <w:b/>
          <w:sz w:val="28"/>
          <w:szCs w:val="28"/>
        </w:rPr>
      </w:pPr>
      <w:r w:rsidRPr="00542B0C">
        <w:rPr>
          <w:rFonts w:ascii="Times New Roman" w:eastAsia="Times New Roman" w:hAnsi="Times New Roman"/>
          <w:b/>
          <w:bCs/>
          <w:color w:val="222222"/>
          <w:sz w:val="28"/>
          <w:szCs w:val="28"/>
        </w:rPr>
        <w:t xml:space="preserve">                           </w:t>
      </w:r>
      <w:r w:rsidR="00286AF8" w:rsidRPr="00542B0C">
        <w:rPr>
          <w:rFonts w:ascii="Times New Roman" w:eastAsia="Times New Roman" w:hAnsi="Times New Roman"/>
          <w:b/>
          <w:bCs/>
          <w:color w:val="222222"/>
          <w:sz w:val="28"/>
          <w:szCs w:val="28"/>
        </w:rPr>
        <w:t>Оценка организации учебного процесса</w:t>
      </w:r>
    </w:p>
    <w:p w14:paraId="248D9A4B" w14:textId="5F7CF88A" w:rsidR="00301BC6" w:rsidRDefault="00717602" w:rsidP="00301BC6">
      <w:pPr>
        <w:spacing w:after="0" w:line="240" w:lineRule="auto"/>
        <w:jc w:val="both"/>
        <w:rPr>
          <w:rFonts w:ascii="Times New Roman" w:hAnsi="Times New Roman"/>
          <w:sz w:val="24"/>
          <w:szCs w:val="24"/>
        </w:rPr>
      </w:pPr>
      <w:r w:rsidRPr="00355488">
        <w:rPr>
          <w:rFonts w:ascii="Times New Roman" w:hAnsi="Times New Roman"/>
          <w:sz w:val="24"/>
          <w:szCs w:val="24"/>
        </w:rPr>
        <w:t>Организация образовательного процесса регламентируется</w:t>
      </w:r>
      <w:r w:rsidR="00C93496" w:rsidRPr="00355488">
        <w:rPr>
          <w:rFonts w:ascii="Times New Roman" w:eastAsia="Times New Roman" w:hAnsi="Times New Roman"/>
          <w:color w:val="222222"/>
          <w:sz w:val="24"/>
          <w:szCs w:val="24"/>
        </w:rPr>
        <w:t xml:space="preserve"> режимом занятий, учебным планом,</w:t>
      </w:r>
      <w:r w:rsidRPr="00355488">
        <w:rPr>
          <w:rFonts w:ascii="Times New Roman" w:hAnsi="Times New Roman"/>
          <w:sz w:val="24"/>
          <w:szCs w:val="24"/>
        </w:rPr>
        <w:t xml:space="preserve"> годовым календарным учебным графиком</w:t>
      </w:r>
      <w:proofErr w:type="gramStart"/>
      <w:r w:rsidRPr="00355488">
        <w:rPr>
          <w:rFonts w:ascii="Times New Roman" w:hAnsi="Times New Roman"/>
          <w:sz w:val="24"/>
          <w:szCs w:val="24"/>
        </w:rPr>
        <w:t xml:space="preserve"> </w:t>
      </w:r>
      <w:r w:rsidR="00355488" w:rsidRPr="00355488">
        <w:rPr>
          <w:rFonts w:ascii="Times New Roman" w:hAnsi="Times New Roman"/>
          <w:sz w:val="24"/>
          <w:szCs w:val="24"/>
        </w:rPr>
        <w:t>,</w:t>
      </w:r>
      <w:proofErr w:type="gramEnd"/>
      <w:r w:rsidRPr="00355488">
        <w:rPr>
          <w:rFonts w:ascii="Times New Roman" w:hAnsi="Times New Roman"/>
          <w:sz w:val="24"/>
          <w:szCs w:val="24"/>
        </w:rPr>
        <w:t xml:space="preserve"> расписанием занятий,</w:t>
      </w:r>
      <w:r w:rsidR="00C93496" w:rsidRPr="00355488">
        <w:rPr>
          <w:rFonts w:ascii="Times New Roman" w:eastAsia="Times New Roman" w:hAnsi="Times New Roman"/>
          <w:color w:val="222222"/>
          <w:sz w:val="24"/>
          <w:szCs w:val="24"/>
        </w:rPr>
        <w:t xml:space="preserve"> локальными нормативными актами школы</w:t>
      </w:r>
      <w:r w:rsidR="00355488" w:rsidRPr="00355488">
        <w:rPr>
          <w:rFonts w:ascii="Times New Roman" w:eastAsia="Times New Roman" w:hAnsi="Times New Roman"/>
          <w:color w:val="222222"/>
          <w:sz w:val="24"/>
          <w:szCs w:val="24"/>
        </w:rPr>
        <w:t>,</w:t>
      </w:r>
      <w:r w:rsidRPr="00355488">
        <w:rPr>
          <w:rFonts w:ascii="Times New Roman" w:hAnsi="Times New Roman"/>
          <w:sz w:val="24"/>
          <w:szCs w:val="24"/>
        </w:rPr>
        <w:t xml:space="preserve"> которые разрабатываются и утверждаются Образовательным учреждением самостоятельно. Режим функционирования устанавливается в соответствии с СанПиН 2.4.2.2821-10 «Санитарно-эпидемиологические требования к условиям и организации обучения в общеобразовательных учреждениях», СанПиН 2.4.2.3286 – 15 «Санитарно-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00355488" w:rsidRPr="00355488">
        <w:rPr>
          <w:rFonts w:ascii="Times New Roman" w:eastAsia="Times New Roman" w:hAnsi="Times New Roman"/>
          <w:sz w:val="24"/>
          <w:szCs w:val="24"/>
          <w:lang w:eastAsia="ru-RU"/>
        </w:rPr>
        <w:t xml:space="preserve"> Постановлением об утверждении  санитарно –эпидемиологических правил СП 3.1/2.4 3598-20 «Санитарно-эпидемиологические требования    к устройству ,содержанию  и организации работы общеобразовательных организациях(</w:t>
      </w:r>
      <w:r w:rsidR="00355488" w:rsidRPr="00355488">
        <w:rPr>
          <w:rFonts w:ascii="Times New Roman" w:eastAsia="Times New Roman" w:hAnsi="Times New Roman"/>
          <w:sz w:val="24"/>
          <w:szCs w:val="24"/>
          <w:lang w:val="en-US" w:eastAsia="ru-RU"/>
        </w:rPr>
        <w:t>COVID</w:t>
      </w:r>
      <w:r w:rsidR="00355488" w:rsidRPr="00355488">
        <w:rPr>
          <w:rFonts w:ascii="Times New Roman" w:eastAsia="Times New Roman" w:hAnsi="Times New Roman"/>
          <w:sz w:val="24"/>
          <w:szCs w:val="24"/>
          <w:lang w:eastAsia="ru-RU"/>
        </w:rPr>
        <w:t>-19)»от 30.06.2020.</w:t>
      </w:r>
      <w:r w:rsidR="00286AF8">
        <w:rPr>
          <w:b/>
          <w:sz w:val="24"/>
          <w:szCs w:val="24"/>
        </w:rPr>
        <w:t>,</w:t>
      </w:r>
      <w:r w:rsidRPr="00286AF8">
        <w:rPr>
          <w:rFonts w:ascii="Times New Roman" w:hAnsi="Times New Roman"/>
          <w:sz w:val="24"/>
          <w:szCs w:val="24"/>
        </w:rPr>
        <w:t xml:space="preserve"> </w:t>
      </w:r>
    </w:p>
    <w:p w14:paraId="473EC2B4" w14:textId="51B82185" w:rsidR="00286AF8" w:rsidRDefault="00301BC6" w:rsidP="00301BC6">
      <w:pPr>
        <w:spacing w:after="0" w:line="240" w:lineRule="auto"/>
        <w:jc w:val="both"/>
        <w:rPr>
          <w:rFonts w:ascii="Times New Roman" w:hAnsi="Times New Roman"/>
          <w:sz w:val="24"/>
          <w:szCs w:val="24"/>
        </w:rPr>
      </w:pPr>
      <w:r>
        <w:rPr>
          <w:rFonts w:ascii="Times New Roman" w:hAnsi="Times New Roman"/>
          <w:sz w:val="24"/>
          <w:szCs w:val="24"/>
        </w:rPr>
        <w:t xml:space="preserve">        </w:t>
      </w:r>
      <w:r w:rsidR="00717602" w:rsidRPr="00286AF8">
        <w:rPr>
          <w:rFonts w:ascii="Times New Roman" w:hAnsi="Times New Roman"/>
          <w:sz w:val="24"/>
          <w:szCs w:val="24"/>
        </w:rPr>
        <w:t xml:space="preserve">Учебные занятия начинаются в 8.30.   Окончание занятий: 14 час25 мин. </w:t>
      </w:r>
    </w:p>
    <w:p w14:paraId="2886AD3E" w14:textId="4059BFD3" w:rsidR="00C93496" w:rsidRPr="00286AF8" w:rsidRDefault="00717602" w:rsidP="00301BC6">
      <w:pPr>
        <w:spacing w:after="0" w:line="240" w:lineRule="auto"/>
        <w:jc w:val="both"/>
        <w:rPr>
          <w:rFonts w:ascii="Times New Roman" w:eastAsia="Times New Roman" w:hAnsi="Times New Roman"/>
          <w:sz w:val="24"/>
          <w:szCs w:val="24"/>
          <w:lang w:eastAsia="ru-RU"/>
        </w:rPr>
      </w:pPr>
      <w:r w:rsidRPr="003D0BA7">
        <w:rPr>
          <w:rFonts w:ascii="Times New Roman" w:hAnsi="Times New Roman"/>
          <w:sz w:val="24"/>
          <w:szCs w:val="24"/>
        </w:rPr>
        <w:t>Продолжительность учебной недели для обучающихся - 5 дней. Пятидневная рабочая неделя устанавливается в целях сохранения и укрепления здоровья обучающихся. Продолжительность уроков 40 минут. Обучение проходит в одну смену.</w:t>
      </w:r>
      <w:r w:rsidRPr="00781D84">
        <w:tab/>
      </w:r>
    </w:p>
    <w:p w14:paraId="3BA00803" w14:textId="5AF22D24"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 xml:space="preserve">В соответствии с СП 3.1/2.43598-20 </w:t>
      </w:r>
      <w:r w:rsidRPr="00286AF8">
        <w:rPr>
          <w:rFonts w:ascii="Times New Roman" w:eastAsia="Times New Roman" w:hAnsi="Times New Roman"/>
          <w:iCs/>
          <w:color w:val="000000" w:themeColor="text1"/>
          <w:sz w:val="24"/>
          <w:szCs w:val="24"/>
          <w:lang w:eastAsia="ru-RU"/>
        </w:rPr>
        <w:t>и методическими рекомендациями по организации начала работы образовательных организаций</w:t>
      </w:r>
      <w:r w:rsidRPr="00286AF8">
        <w:rPr>
          <w:rFonts w:ascii="Times New Roman" w:eastAsia="Times New Roman" w:hAnsi="Times New Roman"/>
          <w:i/>
          <w:iCs/>
          <w:color w:val="000000" w:themeColor="text1"/>
          <w:sz w:val="24"/>
          <w:szCs w:val="24"/>
          <w:lang w:eastAsia="ru-RU"/>
        </w:rPr>
        <w:t xml:space="preserve"> </w:t>
      </w:r>
      <w:r w:rsidRPr="00286AF8">
        <w:rPr>
          <w:rFonts w:ascii="Times New Roman" w:eastAsia="Times New Roman" w:hAnsi="Times New Roman"/>
          <w:color w:val="000000" w:themeColor="text1"/>
          <w:sz w:val="24"/>
          <w:szCs w:val="24"/>
          <w:lang w:eastAsia="ru-RU"/>
        </w:rPr>
        <w:t>в 2020/21 учебном году Школа:</w:t>
      </w:r>
    </w:p>
    <w:p w14:paraId="6CCC1AD4" w14:textId="38B8D0F2" w:rsidR="00286AF8" w:rsidRPr="00286AF8" w:rsidRDefault="00286AF8"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1.Составила режим работы;</w:t>
      </w:r>
    </w:p>
    <w:p w14:paraId="1242BB42" w14:textId="25168A80" w:rsidR="00286AF8"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lastRenderedPageBreak/>
        <w:t xml:space="preserve">3. Подготовила расписание </w:t>
      </w:r>
      <w:r w:rsidR="00286AF8" w:rsidRPr="00286AF8">
        <w:rPr>
          <w:rFonts w:ascii="Times New Roman" w:eastAsia="Times New Roman" w:hAnsi="Times New Roman"/>
          <w:color w:val="000000" w:themeColor="text1"/>
          <w:sz w:val="24"/>
          <w:szCs w:val="24"/>
          <w:lang w:eastAsia="ru-RU"/>
        </w:rPr>
        <w:t>уроков</w:t>
      </w:r>
      <w:proofErr w:type="gramStart"/>
      <w:r w:rsidR="00286AF8" w:rsidRPr="00286AF8">
        <w:rPr>
          <w:rFonts w:ascii="Times New Roman" w:eastAsia="Times New Roman" w:hAnsi="Times New Roman"/>
          <w:color w:val="000000" w:themeColor="text1"/>
          <w:sz w:val="24"/>
          <w:szCs w:val="24"/>
          <w:lang w:eastAsia="ru-RU"/>
        </w:rPr>
        <w:t xml:space="preserve"> .</w:t>
      </w:r>
      <w:proofErr w:type="gramEnd"/>
    </w:p>
    <w:p w14:paraId="3A5E39E8" w14:textId="77777777"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4. Закрепила классы за кабинетами;</w:t>
      </w:r>
    </w:p>
    <w:p w14:paraId="4BE05F2F" w14:textId="08154562"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 xml:space="preserve">5. Составила и утвердила графики уборки, проветривания кабинетов и </w:t>
      </w:r>
      <w:r w:rsidR="00570C83">
        <w:rPr>
          <w:rFonts w:ascii="Times New Roman" w:eastAsia="Times New Roman" w:hAnsi="Times New Roman"/>
          <w:color w:val="000000" w:themeColor="text1"/>
          <w:sz w:val="24"/>
          <w:szCs w:val="24"/>
          <w:lang w:eastAsia="ru-RU"/>
        </w:rPr>
        <w:t>коридоров</w:t>
      </w:r>
      <w:r w:rsidRPr="00286AF8">
        <w:rPr>
          <w:rFonts w:ascii="Times New Roman" w:eastAsia="Times New Roman" w:hAnsi="Times New Roman"/>
          <w:color w:val="000000" w:themeColor="text1"/>
          <w:sz w:val="24"/>
          <w:szCs w:val="24"/>
          <w:lang w:eastAsia="ru-RU"/>
        </w:rPr>
        <w:t>;</w:t>
      </w:r>
    </w:p>
    <w:p w14:paraId="79B0691C" w14:textId="77777777"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6. Подготовила расписание работы столовой и приема пищи с учетом дистанцированной рассадки классов, учеников к накрыванию в столовой не допускали;</w:t>
      </w:r>
    </w:p>
    <w:p w14:paraId="7FBD4B9B" w14:textId="77777777"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 xml:space="preserve">7. Разместила на сайте школы необходимую информацию об </w:t>
      </w:r>
      <w:proofErr w:type="spellStart"/>
      <w:r w:rsidRPr="00286AF8">
        <w:rPr>
          <w:rFonts w:ascii="Times New Roman" w:eastAsia="Times New Roman" w:hAnsi="Times New Roman"/>
          <w:color w:val="000000" w:themeColor="text1"/>
          <w:sz w:val="24"/>
          <w:szCs w:val="24"/>
          <w:lang w:eastAsia="ru-RU"/>
        </w:rPr>
        <w:t>антикоронавирусных</w:t>
      </w:r>
      <w:proofErr w:type="spellEnd"/>
      <w:r w:rsidRPr="00286AF8">
        <w:rPr>
          <w:rFonts w:ascii="Times New Roman" w:eastAsia="Times New Roman" w:hAnsi="Times New Roman"/>
          <w:color w:val="000000" w:themeColor="text1"/>
          <w:sz w:val="24"/>
          <w:szCs w:val="24"/>
          <w:lang w:eastAsia="ru-RU"/>
        </w:rPr>
        <w:t xml:space="preserve"> мерах, ссылки распространяли </w:t>
      </w:r>
      <w:r w:rsidRPr="00286AF8">
        <w:rPr>
          <w:rFonts w:ascii="Times New Roman" w:eastAsia="Times New Roman" w:hAnsi="Times New Roman"/>
          <w:i/>
          <w:iCs/>
          <w:color w:val="000000" w:themeColor="text1"/>
          <w:sz w:val="24"/>
          <w:szCs w:val="24"/>
          <w:lang w:eastAsia="ru-RU"/>
        </w:rPr>
        <w:t xml:space="preserve">по официальным родительским группам в </w:t>
      </w:r>
      <w:proofErr w:type="spellStart"/>
      <w:r w:rsidRPr="00286AF8">
        <w:rPr>
          <w:rFonts w:ascii="Times New Roman" w:eastAsia="Times New Roman" w:hAnsi="Times New Roman"/>
          <w:i/>
          <w:iCs/>
          <w:color w:val="000000" w:themeColor="text1"/>
          <w:sz w:val="24"/>
          <w:szCs w:val="24"/>
          <w:lang w:eastAsia="ru-RU"/>
        </w:rPr>
        <w:t>WhatsApp</w:t>
      </w:r>
      <w:proofErr w:type="spellEnd"/>
      <w:r w:rsidRPr="00286AF8">
        <w:rPr>
          <w:rFonts w:ascii="Times New Roman" w:eastAsia="Times New Roman" w:hAnsi="Times New Roman"/>
          <w:color w:val="000000" w:themeColor="text1"/>
          <w:sz w:val="24"/>
          <w:szCs w:val="24"/>
          <w:lang w:eastAsia="ru-RU"/>
        </w:rPr>
        <w:t>;</w:t>
      </w:r>
    </w:p>
    <w:p w14:paraId="1C0A83DB" w14:textId="46B520DC" w:rsidR="00C93496" w:rsidRPr="00570C83" w:rsidRDefault="00C93496" w:rsidP="00301BC6">
      <w:pPr>
        <w:spacing w:after="0" w:line="240" w:lineRule="auto"/>
        <w:jc w:val="both"/>
        <w:rPr>
          <w:rFonts w:ascii="Times New Roman" w:eastAsia="Times New Roman" w:hAnsi="Times New Roman"/>
          <w:i/>
          <w:iCs/>
          <w:sz w:val="24"/>
          <w:szCs w:val="24"/>
          <w:lang w:eastAsia="ru-RU"/>
        </w:rPr>
      </w:pPr>
      <w:r w:rsidRPr="00570C83">
        <w:rPr>
          <w:rFonts w:ascii="Times New Roman" w:eastAsia="Times New Roman" w:hAnsi="Times New Roman"/>
          <w:sz w:val="24"/>
          <w:szCs w:val="24"/>
          <w:lang w:eastAsia="ru-RU"/>
        </w:rPr>
        <w:t xml:space="preserve">8. Закупила бесконтактные термометры, </w:t>
      </w:r>
      <w:proofErr w:type="spellStart"/>
      <w:r w:rsidRPr="00570C83">
        <w:rPr>
          <w:rFonts w:ascii="Times New Roman" w:eastAsia="Times New Roman" w:hAnsi="Times New Roman"/>
          <w:sz w:val="24"/>
          <w:szCs w:val="24"/>
          <w:lang w:eastAsia="ru-RU"/>
        </w:rPr>
        <w:t>рециркулятор</w:t>
      </w:r>
      <w:proofErr w:type="spellEnd"/>
      <w:r w:rsidRPr="00570C83">
        <w:rPr>
          <w:rFonts w:ascii="Times New Roman" w:eastAsia="Times New Roman" w:hAnsi="Times New Roman"/>
          <w:sz w:val="24"/>
          <w:szCs w:val="24"/>
          <w:lang w:eastAsia="ru-RU"/>
        </w:rPr>
        <w:t xml:space="preserve"> передвижн</w:t>
      </w:r>
      <w:r w:rsidR="00570C83" w:rsidRPr="00570C83">
        <w:rPr>
          <w:rFonts w:ascii="Times New Roman" w:eastAsia="Times New Roman" w:hAnsi="Times New Roman"/>
          <w:sz w:val="24"/>
          <w:szCs w:val="24"/>
          <w:lang w:eastAsia="ru-RU"/>
        </w:rPr>
        <w:t>ой</w:t>
      </w:r>
      <w:r w:rsidRPr="00570C83">
        <w:rPr>
          <w:rFonts w:ascii="Times New Roman" w:eastAsia="Times New Roman" w:hAnsi="Times New Roman"/>
          <w:sz w:val="24"/>
          <w:szCs w:val="24"/>
          <w:lang w:eastAsia="ru-RU"/>
        </w:rPr>
        <w:t xml:space="preserve">, средства и устройства для антисептической обработки рук, маски медицинские, перчатки. </w:t>
      </w:r>
    </w:p>
    <w:p w14:paraId="553D0B84" w14:textId="77777777" w:rsidR="00717602" w:rsidRPr="00570C83" w:rsidRDefault="00717602" w:rsidP="00781D84">
      <w:pPr>
        <w:tabs>
          <w:tab w:val="num" w:pos="0"/>
          <w:tab w:val="left" w:pos="720"/>
          <w:tab w:val="left" w:pos="1800"/>
          <w:tab w:val="left" w:pos="5040"/>
          <w:tab w:val="left" w:pos="6120"/>
        </w:tabs>
        <w:spacing w:after="0" w:line="240" w:lineRule="auto"/>
        <w:jc w:val="both"/>
        <w:rPr>
          <w:rFonts w:ascii="Times New Roman" w:hAnsi="Times New Roman"/>
          <w:szCs w:val="24"/>
        </w:rPr>
      </w:pPr>
    </w:p>
    <w:p w14:paraId="4AC97B2E" w14:textId="77777777" w:rsidR="00F6391E" w:rsidRDefault="00F6391E" w:rsidP="005D23D6">
      <w:pPr>
        <w:pStyle w:val="2a"/>
        <w:jc w:val="center"/>
        <w:rPr>
          <w:b/>
          <w:sz w:val="24"/>
          <w:szCs w:val="24"/>
        </w:rPr>
      </w:pPr>
    </w:p>
    <w:p w14:paraId="21EFBACB" w14:textId="306917F9" w:rsidR="00717602" w:rsidRPr="005D23D6" w:rsidRDefault="00717602" w:rsidP="005D23D6">
      <w:pPr>
        <w:pStyle w:val="2a"/>
        <w:jc w:val="center"/>
        <w:rPr>
          <w:b/>
          <w:sz w:val="24"/>
          <w:szCs w:val="24"/>
        </w:rPr>
      </w:pPr>
      <w:r w:rsidRPr="005D23D6">
        <w:rPr>
          <w:b/>
          <w:sz w:val="24"/>
          <w:szCs w:val="24"/>
        </w:rPr>
        <w:t>Характеристика взаимодействия с органами исполнительной власти и организациями партнерами.</w:t>
      </w:r>
    </w:p>
    <w:p w14:paraId="04DDD08C" w14:textId="77777777" w:rsidR="00717602" w:rsidRPr="00924F3F" w:rsidRDefault="00717602" w:rsidP="00924F3F">
      <w:pPr>
        <w:pStyle w:val="63"/>
        <w:shd w:val="clear" w:color="auto" w:fill="auto"/>
        <w:spacing w:before="0" w:line="240" w:lineRule="auto"/>
        <w:rPr>
          <w:rFonts w:ascii="Times New Roman" w:hAnsi="Times New Roman"/>
          <w:sz w:val="24"/>
          <w:szCs w:val="24"/>
          <w:lang w:val="ru-RU"/>
        </w:rPr>
      </w:pPr>
    </w:p>
    <w:p w14:paraId="4C963352" w14:textId="17E49AA3" w:rsidR="00717602" w:rsidRPr="00924F3F" w:rsidRDefault="00717602" w:rsidP="00924F3F">
      <w:pPr>
        <w:pStyle w:val="211"/>
        <w:shd w:val="clear" w:color="auto" w:fill="auto"/>
        <w:spacing w:before="0" w:line="240" w:lineRule="auto"/>
        <w:ind w:firstLine="708"/>
        <w:rPr>
          <w:rStyle w:val="26"/>
          <w:rFonts w:ascii="Times New Roman" w:hAnsi="Times New Roman"/>
          <w:color w:val="000000"/>
          <w:sz w:val="24"/>
          <w:szCs w:val="24"/>
          <w:lang w:val="ru-RU" w:eastAsia="ru-RU"/>
        </w:rPr>
      </w:pPr>
      <w:r w:rsidRPr="00924F3F">
        <w:rPr>
          <w:rStyle w:val="26"/>
          <w:rFonts w:ascii="Times New Roman" w:hAnsi="Times New Roman"/>
          <w:color w:val="000000"/>
          <w:sz w:val="24"/>
          <w:szCs w:val="24"/>
          <w:lang w:val="ru-RU" w:eastAsia="ru-RU"/>
        </w:rPr>
        <w:t xml:space="preserve">В интересах обучающихся, родителей (законных представителей) и образовательного учреждения, для успешной социализации обучающихся, реализации проектов и программ МБОУ «Новопетровская средняя общеобразовательная школа» </w:t>
      </w:r>
      <w:r w:rsidR="00570C83">
        <w:rPr>
          <w:rStyle w:val="26"/>
          <w:rFonts w:ascii="Times New Roman" w:hAnsi="Times New Roman"/>
          <w:color w:val="000000"/>
          <w:sz w:val="24"/>
          <w:szCs w:val="24"/>
          <w:lang w:val="ru-RU" w:eastAsia="ru-RU"/>
        </w:rPr>
        <w:t>в период дистанционного обучения продолжалось</w:t>
      </w:r>
      <w:r w:rsidRPr="00924F3F">
        <w:rPr>
          <w:rStyle w:val="26"/>
          <w:rFonts w:ascii="Times New Roman" w:hAnsi="Times New Roman"/>
          <w:color w:val="000000"/>
          <w:sz w:val="24"/>
          <w:szCs w:val="24"/>
          <w:lang w:val="ru-RU" w:eastAsia="ru-RU"/>
        </w:rPr>
        <w:t xml:space="preserve"> взаимодействие с социальными партнерами:</w:t>
      </w:r>
    </w:p>
    <w:tbl>
      <w:tblPr>
        <w:tblW w:w="9725" w:type="dxa"/>
        <w:tblLayout w:type="fixed"/>
        <w:tblCellMar>
          <w:left w:w="0" w:type="dxa"/>
          <w:right w:w="0" w:type="dxa"/>
        </w:tblCellMar>
        <w:tblLook w:val="0000" w:firstRow="0" w:lastRow="0" w:firstColumn="0" w:lastColumn="0" w:noHBand="0" w:noVBand="0"/>
      </w:tblPr>
      <w:tblGrid>
        <w:gridCol w:w="725"/>
        <w:gridCol w:w="4219"/>
        <w:gridCol w:w="4781"/>
      </w:tblGrid>
      <w:tr w:rsidR="00717602" w:rsidRPr="00570C83" w14:paraId="76E8A7F0" w14:textId="77777777" w:rsidTr="00535A42">
        <w:trPr>
          <w:trHeight w:hRule="exact" w:val="965"/>
        </w:trPr>
        <w:tc>
          <w:tcPr>
            <w:tcW w:w="725" w:type="dxa"/>
            <w:tcBorders>
              <w:top w:val="single" w:sz="4" w:space="0" w:color="auto"/>
              <w:left w:val="single" w:sz="4" w:space="0" w:color="auto"/>
              <w:bottom w:val="nil"/>
              <w:right w:val="nil"/>
            </w:tcBorders>
            <w:shd w:val="clear" w:color="auto" w:fill="FFFFFF"/>
          </w:tcPr>
          <w:p w14:paraId="393BADED" w14:textId="77777777"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r w:rsidRPr="00570C83">
              <w:rPr>
                <w:rStyle w:val="2b"/>
                <w:rFonts w:ascii="Times New Roman" w:hAnsi="Times New Roman"/>
                <w:b w:val="0"/>
                <w:sz w:val="24"/>
                <w:szCs w:val="24"/>
                <w:lang w:eastAsia="ru-RU"/>
              </w:rPr>
              <w:t>№</w:t>
            </w:r>
          </w:p>
          <w:p w14:paraId="418C2E78" w14:textId="77777777"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r w:rsidRPr="00570C83">
              <w:rPr>
                <w:rStyle w:val="2b"/>
                <w:rFonts w:ascii="Times New Roman" w:hAnsi="Times New Roman"/>
                <w:b w:val="0"/>
                <w:sz w:val="24"/>
                <w:szCs w:val="24"/>
                <w:lang w:eastAsia="ru-RU"/>
              </w:rPr>
              <w:t>п/п</w:t>
            </w:r>
          </w:p>
        </w:tc>
        <w:tc>
          <w:tcPr>
            <w:tcW w:w="4219" w:type="dxa"/>
            <w:tcBorders>
              <w:top w:val="single" w:sz="4" w:space="0" w:color="auto"/>
              <w:left w:val="single" w:sz="4" w:space="0" w:color="auto"/>
              <w:bottom w:val="nil"/>
              <w:right w:val="nil"/>
            </w:tcBorders>
            <w:shd w:val="clear" w:color="auto" w:fill="FFFFFF"/>
          </w:tcPr>
          <w:p w14:paraId="39DF9579" w14:textId="77777777"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proofErr w:type="spellStart"/>
            <w:r w:rsidRPr="00570C83">
              <w:rPr>
                <w:rStyle w:val="2b"/>
                <w:rFonts w:ascii="Times New Roman" w:hAnsi="Times New Roman"/>
                <w:b w:val="0"/>
                <w:sz w:val="24"/>
                <w:szCs w:val="24"/>
                <w:lang w:eastAsia="ru-RU"/>
              </w:rPr>
              <w:t>Организации</w:t>
            </w:r>
            <w:proofErr w:type="spellEnd"/>
            <w:r w:rsidRPr="00570C83">
              <w:rPr>
                <w:rStyle w:val="2b"/>
                <w:rFonts w:ascii="Times New Roman" w:hAnsi="Times New Roman"/>
                <w:b w:val="0"/>
                <w:sz w:val="24"/>
                <w:szCs w:val="24"/>
                <w:lang w:eastAsia="ru-RU"/>
              </w:rPr>
              <w:t>,</w:t>
            </w:r>
          </w:p>
          <w:p w14:paraId="517621AA" w14:textId="77777777"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proofErr w:type="spellStart"/>
            <w:r w:rsidRPr="00570C83">
              <w:rPr>
                <w:rStyle w:val="2b"/>
                <w:rFonts w:ascii="Times New Roman" w:hAnsi="Times New Roman"/>
                <w:b w:val="0"/>
                <w:sz w:val="24"/>
                <w:szCs w:val="24"/>
                <w:lang w:eastAsia="ru-RU"/>
              </w:rPr>
              <w:t>Учреждения</w:t>
            </w:r>
            <w:proofErr w:type="spellEnd"/>
            <w:r w:rsidRPr="00570C83">
              <w:rPr>
                <w:rStyle w:val="2b"/>
                <w:rFonts w:ascii="Times New Roman" w:hAnsi="Times New Roman"/>
                <w:b w:val="0"/>
                <w:sz w:val="24"/>
                <w:szCs w:val="24"/>
                <w:lang w:eastAsia="ru-RU"/>
              </w:rPr>
              <w:t xml:space="preserve">, </w:t>
            </w:r>
            <w:proofErr w:type="spellStart"/>
            <w:r w:rsidRPr="00570C83">
              <w:rPr>
                <w:rStyle w:val="2b"/>
                <w:rFonts w:ascii="Times New Roman" w:hAnsi="Times New Roman"/>
                <w:b w:val="0"/>
                <w:sz w:val="24"/>
                <w:szCs w:val="24"/>
                <w:lang w:eastAsia="ru-RU"/>
              </w:rPr>
              <w:t>предприятия</w:t>
            </w:r>
            <w:proofErr w:type="spellEnd"/>
          </w:p>
        </w:tc>
        <w:tc>
          <w:tcPr>
            <w:tcW w:w="4781" w:type="dxa"/>
            <w:tcBorders>
              <w:top w:val="single" w:sz="4" w:space="0" w:color="auto"/>
              <w:left w:val="single" w:sz="4" w:space="0" w:color="auto"/>
              <w:bottom w:val="nil"/>
              <w:right w:val="single" w:sz="4" w:space="0" w:color="auto"/>
            </w:tcBorders>
            <w:shd w:val="clear" w:color="auto" w:fill="FFFFFF"/>
          </w:tcPr>
          <w:p w14:paraId="3BF66760" w14:textId="143ED6F9"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proofErr w:type="spellStart"/>
            <w:r w:rsidRPr="00570C83">
              <w:rPr>
                <w:rStyle w:val="2b"/>
                <w:rFonts w:ascii="Times New Roman" w:hAnsi="Times New Roman"/>
                <w:b w:val="0"/>
                <w:sz w:val="24"/>
                <w:szCs w:val="24"/>
                <w:lang w:eastAsia="ru-RU"/>
              </w:rPr>
              <w:t>Помощь</w:t>
            </w:r>
            <w:proofErr w:type="spellEnd"/>
            <w:r w:rsidRPr="00570C83">
              <w:rPr>
                <w:rStyle w:val="2b"/>
                <w:rFonts w:ascii="Times New Roman" w:hAnsi="Times New Roman"/>
                <w:b w:val="0"/>
                <w:sz w:val="24"/>
                <w:szCs w:val="24"/>
                <w:lang w:eastAsia="ru-RU"/>
              </w:rPr>
              <w:t xml:space="preserve"> в </w:t>
            </w:r>
            <w:proofErr w:type="spellStart"/>
            <w:r w:rsidRPr="00570C83">
              <w:rPr>
                <w:rStyle w:val="2b"/>
                <w:rFonts w:ascii="Times New Roman" w:hAnsi="Times New Roman"/>
                <w:b w:val="0"/>
                <w:sz w:val="24"/>
                <w:szCs w:val="24"/>
                <w:lang w:eastAsia="ru-RU"/>
              </w:rPr>
              <w:t>решении</w:t>
            </w:r>
            <w:proofErr w:type="spellEnd"/>
            <w:r w:rsidR="00C972C9" w:rsidRPr="00570C83">
              <w:rPr>
                <w:rStyle w:val="2b"/>
                <w:rFonts w:ascii="Times New Roman" w:hAnsi="Times New Roman"/>
                <w:b w:val="0"/>
                <w:sz w:val="24"/>
                <w:szCs w:val="24"/>
                <w:lang w:val="ru-RU" w:eastAsia="ru-RU"/>
              </w:rPr>
              <w:t xml:space="preserve"> </w:t>
            </w:r>
            <w:proofErr w:type="spellStart"/>
            <w:r w:rsidRPr="00570C83">
              <w:rPr>
                <w:rStyle w:val="2b"/>
                <w:rFonts w:ascii="Times New Roman" w:hAnsi="Times New Roman"/>
                <w:b w:val="0"/>
                <w:sz w:val="24"/>
                <w:szCs w:val="24"/>
                <w:lang w:eastAsia="ru-RU"/>
              </w:rPr>
              <w:t>задач</w:t>
            </w:r>
            <w:proofErr w:type="spellEnd"/>
          </w:p>
        </w:tc>
      </w:tr>
      <w:tr w:rsidR="00717602" w:rsidRPr="00570C83" w14:paraId="4C48CC19" w14:textId="77777777" w:rsidTr="00924F3F">
        <w:trPr>
          <w:trHeight w:hRule="exact" w:val="850"/>
        </w:trPr>
        <w:tc>
          <w:tcPr>
            <w:tcW w:w="725" w:type="dxa"/>
            <w:tcBorders>
              <w:top w:val="single" w:sz="4" w:space="0" w:color="auto"/>
              <w:left w:val="single" w:sz="4" w:space="0" w:color="auto"/>
              <w:bottom w:val="nil"/>
              <w:right w:val="nil"/>
            </w:tcBorders>
            <w:shd w:val="clear" w:color="auto" w:fill="FFFFFF"/>
          </w:tcPr>
          <w:p w14:paraId="567F88C3"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rPr>
            </w:pPr>
          </w:p>
        </w:tc>
        <w:tc>
          <w:tcPr>
            <w:tcW w:w="4219" w:type="dxa"/>
            <w:tcBorders>
              <w:top w:val="single" w:sz="4" w:space="0" w:color="auto"/>
              <w:left w:val="single" w:sz="4" w:space="0" w:color="auto"/>
              <w:bottom w:val="nil"/>
              <w:right w:val="nil"/>
            </w:tcBorders>
            <w:shd w:val="clear" w:color="auto" w:fill="FFFFFF"/>
          </w:tcPr>
          <w:p w14:paraId="75AE944D" w14:textId="77777777" w:rsidR="00717602" w:rsidRPr="00570C83" w:rsidRDefault="00717602" w:rsidP="00570C83">
            <w:pPr>
              <w:pStyle w:val="211"/>
              <w:shd w:val="clear" w:color="auto" w:fill="auto"/>
              <w:tabs>
                <w:tab w:val="left" w:pos="3885"/>
              </w:tabs>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shd w:val="clear" w:color="auto" w:fill="FFFFFF"/>
                <w:lang w:val="ru-RU"/>
              </w:rPr>
              <w:t>Орган опеки и попечительства Свердловского района</w:t>
            </w:r>
            <w:r w:rsidRPr="00570C83">
              <w:rPr>
                <w:rStyle w:val="apple-converted-space"/>
                <w:rFonts w:ascii="Times New Roman" w:hAnsi="Times New Roman"/>
                <w:sz w:val="24"/>
                <w:szCs w:val="24"/>
                <w:shd w:val="clear" w:color="auto" w:fill="FFFFFF"/>
              </w:rPr>
              <w:t> </w:t>
            </w:r>
            <w:r w:rsidRPr="00570C83">
              <w:rPr>
                <w:rStyle w:val="apple-converted-space"/>
                <w:rFonts w:ascii="Times New Roman" w:hAnsi="Times New Roman"/>
                <w:sz w:val="24"/>
                <w:szCs w:val="24"/>
                <w:shd w:val="clear" w:color="auto" w:fill="FFFFFF"/>
                <w:lang w:val="ru-RU"/>
              </w:rPr>
              <w:t>Орловской области</w:t>
            </w:r>
          </w:p>
        </w:tc>
        <w:tc>
          <w:tcPr>
            <w:tcW w:w="4781" w:type="dxa"/>
            <w:tcBorders>
              <w:top w:val="single" w:sz="4" w:space="0" w:color="auto"/>
              <w:left w:val="single" w:sz="4" w:space="0" w:color="auto"/>
              <w:bottom w:val="nil"/>
              <w:right w:val="single" w:sz="4" w:space="0" w:color="auto"/>
            </w:tcBorders>
            <w:shd w:val="clear" w:color="auto" w:fill="FFFFFF"/>
          </w:tcPr>
          <w:p w14:paraId="457C4AA7"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Социальное сопровождение семей и обучающихся из опекаемых и приемных семей</w:t>
            </w:r>
          </w:p>
        </w:tc>
      </w:tr>
      <w:tr w:rsidR="00717602" w:rsidRPr="00570C83" w14:paraId="3FA91810" w14:textId="77777777" w:rsidTr="00570C83">
        <w:trPr>
          <w:trHeight w:hRule="exact" w:val="615"/>
        </w:trPr>
        <w:tc>
          <w:tcPr>
            <w:tcW w:w="725" w:type="dxa"/>
            <w:tcBorders>
              <w:top w:val="single" w:sz="4" w:space="0" w:color="auto"/>
              <w:left w:val="single" w:sz="4" w:space="0" w:color="auto"/>
              <w:bottom w:val="nil"/>
              <w:right w:val="nil"/>
            </w:tcBorders>
            <w:shd w:val="clear" w:color="auto" w:fill="FFFFFF"/>
          </w:tcPr>
          <w:p w14:paraId="1FCAB659"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3EC230F3" w14:textId="4A0A9D3C" w:rsidR="00717602" w:rsidRPr="00570C83" w:rsidRDefault="00717602" w:rsidP="00570C83">
            <w:pPr>
              <w:pStyle w:val="211"/>
              <w:shd w:val="clear" w:color="auto" w:fill="auto"/>
              <w:tabs>
                <w:tab w:val="left" w:pos="3885"/>
              </w:tabs>
              <w:spacing w:before="0" w:after="100" w:afterAutospacing="1" w:line="240" w:lineRule="auto"/>
              <w:ind w:firstLine="0"/>
              <w:jc w:val="left"/>
              <w:rPr>
                <w:rFonts w:ascii="Times New Roman" w:hAnsi="Times New Roman"/>
                <w:sz w:val="24"/>
                <w:szCs w:val="24"/>
                <w:shd w:val="clear" w:color="auto" w:fill="FFFFFF"/>
                <w:lang w:val="ru-RU"/>
              </w:rPr>
            </w:pPr>
            <w:r w:rsidRPr="00570C83">
              <w:rPr>
                <w:rFonts w:ascii="Times New Roman" w:hAnsi="Times New Roman"/>
                <w:sz w:val="24"/>
                <w:szCs w:val="24"/>
                <w:shd w:val="clear" w:color="auto" w:fill="FFFFFF"/>
                <w:lang w:val="ru-RU"/>
              </w:rPr>
              <w:t>МБУ ДО «</w:t>
            </w:r>
            <w:r w:rsidRPr="00570C83">
              <w:rPr>
                <w:rFonts w:ascii="Times New Roman" w:hAnsi="Times New Roman"/>
                <w:bCs/>
                <w:sz w:val="24"/>
                <w:szCs w:val="24"/>
                <w:shd w:val="clear" w:color="auto" w:fill="FFFFFF"/>
                <w:lang w:val="ru-RU"/>
              </w:rPr>
              <w:t>Свердловский</w:t>
            </w:r>
            <w:r w:rsidRPr="00570C83">
              <w:rPr>
                <w:rStyle w:val="apple-converted-space"/>
                <w:rFonts w:ascii="Times New Roman" w:hAnsi="Times New Roman"/>
                <w:sz w:val="24"/>
                <w:szCs w:val="24"/>
                <w:shd w:val="clear" w:color="auto" w:fill="FFFFFF"/>
              </w:rPr>
              <w:t> </w:t>
            </w:r>
            <w:r w:rsidRPr="00570C83">
              <w:rPr>
                <w:rFonts w:ascii="Times New Roman" w:hAnsi="Times New Roman"/>
                <w:bCs/>
                <w:sz w:val="24"/>
                <w:szCs w:val="24"/>
                <w:shd w:val="clear" w:color="auto" w:fill="FFFFFF"/>
                <w:lang w:val="ru-RU"/>
              </w:rPr>
              <w:t>центр</w:t>
            </w:r>
            <w:r w:rsidR="00C972C9" w:rsidRPr="00570C83">
              <w:rPr>
                <w:rFonts w:ascii="Times New Roman" w:hAnsi="Times New Roman"/>
                <w:bCs/>
                <w:sz w:val="24"/>
                <w:szCs w:val="24"/>
                <w:shd w:val="clear" w:color="auto" w:fill="FFFFFF"/>
                <w:lang w:val="ru-RU"/>
              </w:rPr>
              <w:t xml:space="preserve"> </w:t>
            </w:r>
            <w:r w:rsidRPr="00570C83">
              <w:rPr>
                <w:rFonts w:ascii="Times New Roman" w:hAnsi="Times New Roman"/>
                <w:bCs/>
                <w:sz w:val="24"/>
                <w:szCs w:val="24"/>
                <w:shd w:val="clear" w:color="auto" w:fill="FFFFFF"/>
                <w:lang w:val="ru-RU"/>
              </w:rPr>
              <w:t>детского</w:t>
            </w:r>
            <w:r w:rsidRPr="00570C83">
              <w:rPr>
                <w:rStyle w:val="apple-converted-space"/>
                <w:rFonts w:ascii="Times New Roman" w:hAnsi="Times New Roman"/>
                <w:sz w:val="24"/>
                <w:szCs w:val="24"/>
                <w:shd w:val="clear" w:color="auto" w:fill="FFFFFF"/>
              </w:rPr>
              <w:t> </w:t>
            </w:r>
            <w:r w:rsidRPr="00570C83">
              <w:rPr>
                <w:rFonts w:ascii="Times New Roman" w:hAnsi="Times New Roman"/>
                <w:bCs/>
                <w:sz w:val="24"/>
                <w:szCs w:val="24"/>
                <w:shd w:val="clear" w:color="auto" w:fill="FFFFFF"/>
                <w:lang w:val="ru-RU"/>
              </w:rPr>
              <w:t>творчества</w:t>
            </w:r>
            <w:r w:rsidRPr="00570C83">
              <w:rPr>
                <w:rFonts w:ascii="Times New Roman" w:hAnsi="Times New Roman"/>
                <w:sz w:val="24"/>
                <w:szCs w:val="24"/>
                <w:shd w:val="clear" w:color="auto" w:fill="FFFFFF"/>
                <w:lang w:val="ru-RU"/>
              </w:rPr>
              <w:t>»</w:t>
            </w:r>
          </w:p>
        </w:tc>
        <w:tc>
          <w:tcPr>
            <w:tcW w:w="4781" w:type="dxa"/>
            <w:tcBorders>
              <w:top w:val="single" w:sz="4" w:space="0" w:color="auto"/>
              <w:left w:val="single" w:sz="4" w:space="0" w:color="auto"/>
              <w:bottom w:val="nil"/>
              <w:right w:val="single" w:sz="4" w:space="0" w:color="auto"/>
            </w:tcBorders>
            <w:shd w:val="clear" w:color="auto" w:fill="FFFFFF"/>
          </w:tcPr>
          <w:p w14:paraId="3ADCB218"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eastAsia="ru-RU"/>
              </w:rPr>
            </w:pPr>
            <w:r w:rsidRPr="00570C83">
              <w:rPr>
                <w:rFonts w:ascii="Times New Roman" w:hAnsi="Times New Roman"/>
                <w:color w:val="000000"/>
                <w:sz w:val="24"/>
                <w:szCs w:val="24"/>
                <w:lang w:val="ru-RU" w:eastAsia="ru-RU"/>
              </w:rPr>
              <w:t>Духовно-нравственное, экологическое, патриотическое воспитание</w:t>
            </w:r>
          </w:p>
        </w:tc>
      </w:tr>
      <w:tr w:rsidR="00717602" w:rsidRPr="00570C83" w14:paraId="578FAE4E" w14:textId="77777777" w:rsidTr="00570C83">
        <w:trPr>
          <w:trHeight w:hRule="exact" w:val="1422"/>
        </w:trPr>
        <w:tc>
          <w:tcPr>
            <w:tcW w:w="725" w:type="dxa"/>
            <w:tcBorders>
              <w:top w:val="single" w:sz="4" w:space="0" w:color="auto"/>
              <w:left w:val="single" w:sz="4" w:space="0" w:color="auto"/>
              <w:bottom w:val="nil"/>
              <w:right w:val="nil"/>
            </w:tcBorders>
            <w:shd w:val="clear" w:color="auto" w:fill="FFFFFF"/>
          </w:tcPr>
          <w:p w14:paraId="550CF361"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6CE1BAB5"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Комиссия по делам несовершеннолетних и защите их прав детства при Администрации Свердловского района</w:t>
            </w:r>
          </w:p>
        </w:tc>
        <w:tc>
          <w:tcPr>
            <w:tcW w:w="4781" w:type="dxa"/>
            <w:tcBorders>
              <w:top w:val="single" w:sz="4" w:space="0" w:color="auto"/>
              <w:left w:val="single" w:sz="4" w:space="0" w:color="auto"/>
              <w:bottom w:val="nil"/>
              <w:right w:val="single" w:sz="4" w:space="0" w:color="auto"/>
            </w:tcBorders>
            <w:shd w:val="clear" w:color="auto" w:fill="FFFFFF"/>
          </w:tcPr>
          <w:p w14:paraId="2AC4B63B"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Профилактика правонарушений среди несовершеннолетних обучающихся, жестокого обращения с детьми,  индивидуальная профилактическая работа с асоциальными семьями</w:t>
            </w:r>
          </w:p>
        </w:tc>
      </w:tr>
      <w:tr w:rsidR="00717602" w:rsidRPr="00570C83" w14:paraId="306F867D" w14:textId="77777777" w:rsidTr="00924F3F">
        <w:trPr>
          <w:trHeight w:hRule="exact" w:val="543"/>
        </w:trPr>
        <w:tc>
          <w:tcPr>
            <w:tcW w:w="725" w:type="dxa"/>
            <w:tcBorders>
              <w:top w:val="single" w:sz="4" w:space="0" w:color="auto"/>
              <w:left w:val="single" w:sz="4" w:space="0" w:color="auto"/>
              <w:bottom w:val="nil"/>
              <w:right w:val="nil"/>
            </w:tcBorders>
            <w:shd w:val="clear" w:color="auto" w:fill="FFFFFF"/>
          </w:tcPr>
          <w:p w14:paraId="3E1EBB01"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3BF8F8F2" w14:textId="4F0ACAE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rPr>
            </w:pPr>
            <w:proofErr w:type="spellStart"/>
            <w:r w:rsidRPr="00570C83">
              <w:rPr>
                <w:rFonts w:ascii="Times New Roman" w:hAnsi="Times New Roman"/>
                <w:sz w:val="24"/>
                <w:szCs w:val="24"/>
                <w:lang w:eastAsia="ru-RU"/>
              </w:rPr>
              <w:t>Прокуратура</w:t>
            </w:r>
            <w:proofErr w:type="spellEnd"/>
            <w:r w:rsidR="00C972C9" w:rsidRPr="00570C83">
              <w:rPr>
                <w:rFonts w:ascii="Times New Roman" w:hAnsi="Times New Roman"/>
                <w:sz w:val="24"/>
                <w:szCs w:val="24"/>
                <w:lang w:val="ru-RU" w:eastAsia="ru-RU"/>
              </w:rPr>
              <w:t xml:space="preserve"> </w:t>
            </w:r>
            <w:proofErr w:type="spellStart"/>
            <w:r w:rsidRPr="00570C83">
              <w:rPr>
                <w:rFonts w:ascii="Times New Roman" w:hAnsi="Times New Roman"/>
                <w:sz w:val="24"/>
                <w:szCs w:val="24"/>
                <w:lang w:eastAsia="ru-RU"/>
              </w:rPr>
              <w:t>Свердловского</w:t>
            </w:r>
            <w:proofErr w:type="spellEnd"/>
            <w:r w:rsidR="00C972C9" w:rsidRPr="00570C83">
              <w:rPr>
                <w:rFonts w:ascii="Times New Roman" w:hAnsi="Times New Roman"/>
                <w:sz w:val="24"/>
                <w:szCs w:val="24"/>
                <w:lang w:val="ru-RU" w:eastAsia="ru-RU"/>
              </w:rPr>
              <w:t xml:space="preserve"> </w:t>
            </w:r>
            <w:proofErr w:type="spellStart"/>
            <w:r w:rsidRPr="00570C83">
              <w:rPr>
                <w:rFonts w:ascii="Times New Roman" w:hAnsi="Times New Roman"/>
                <w:sz w:val="24"/>
                <w:szCs w:val="24"/>
                <w:lang w:eastAsia="ru-RU"/>
              </w:rPr>
              <w:t>района</w:t>
            </w:r>
            <w:proofErr w:type="spellEnd"/>
          </w:p>
        </w:tc>
        <w:tc>
          <w:tcPr>
            <w:tcW w:w="4781" w:type="dxa"/>
            <w:tcBorders>
              <w:top w:val="single" w:sz="4" w:space="0" w:color="auto"/>
              <w:left w:val="single" w:sz="4" w:space="0" w:color="auto"/>
              <w:bottom w:val="nil"/>
              <w:right w:val="single" w:sz="4" w:space="0" w:color="auto"/>
            </w:tcBorders>
            <w:shd w:val="clear" w:color="auto" w:fill="FFFFFF"/>
          </w:tcPr>
          <w:p w14:paraId="59731EC0"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Просветительская работа, оказание консультационной помощи</w:t>
            </w:r>
          </w:p>
        </w:tc>
      </w:tr>
      <w:tr w:rsidR="00717602" w:rsidRPr="00570C83" w14:paraId="000A3868" w14:textId="77777777" w:rsidTr="00924F3F">
        <w:trPr>
          <w:trHeight w:hRule="exact" w:val="565"/>
        </w:trPr>
        <w:tc>
          <w:tcPr>
            <w:tcW w:w="725" w:type="dxa"/>
            <w:tcBorders>
              <w:top w:val="single" w:sz="4" w:space="0" w:color="auto"/>
              <w:left w:val="single" w:sz="4" w:space="0" w:color="auto"/>
              <w:bottom w:val="nil"/>
              <w:right w:val="nil"/>
            </w:tcBorders>
            <w:shd w:val="clear" w:color="auto" w:fill="FFFFFF"/>
          </w:tcPr>
          <w:p w14:paraId="418741FA"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7CFAE21E"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shd w:val="clear" w:color="auto" w:fill="FFFFFF"/>
                <w:lang w:val="ru-RU"/>
              </w:rPr>
              <w:t xml:space="preserve">ОМВД России по </w:t>
            </w:r>
            <w:r w:rsidRPr="00570C83">
              <w:rPr>
                <w:rFonts w:ascii="Times New Roman" w:hAnsi="Times New Roman"/>
                <w:bCs/>
                <w:sz w:val="24"/>
                <w:szCs w:val="24"/>
                <w:shd w:val="clear" w:color="auto" w:fill="FFFFFF"/>
                <w:lang w:val="ru-RU"/>
              </w:rPr>
              <w:t>Свердловскому</w:t>
            </w:r>
            <w:r w:rsidRPr="00570C83">
              <w:rPr>
                <w:rStyle w:val="apple-converted-space"/>
                <w:rFonts w:ascii="Times New Roman" w:hAnsi="Times New Roman"/>
                <w:sz w:val="24"/>
                <w:szCs w:val="24"/>
                <w:shd w:val="clear" w:color="auto" w:fill="FFFFFF"/>
              </w:rPr>
              <w:t> </w:t>
            </w:r>
            <w:r w:rsidRPr="00570C83">
              <w:rPr>
                <w:rFonts w:ascii="Times New Roman" w:hAnsi="Times New Roman"/>
                <w:bCs/>
                <w:sz w:val="24"/>
                <w:szCs w:val="24"/>
                <w:shd w:val="clear" w:color="auto" w:fill="FFFFFF"/>
                <w:lang w:val="ru-RU"/>
              </w:rPr>
              <w:t>району</w:t>
            </w:r>
          </w:p>
        </w:tc>
        <w:tc>
          <w:tcPr>
            <w:tcW w:w="4781" w:type="dxa"/>
            <w:tcBorders>
              <w:top w:val="single" w:sz="4" w:space="0" w:color="auto"/>
              <w:left w:val="single" w:sz="4" w:space="0" w:color="auto"/>
              <w:bottom w:val="nil"/>
              <w:right w:val="single" w:sz="4" w:space="0" w:color="auto"/>
            </w:tcBorders>
            <w:shd w:val="clear" w:color="auto" w:fill="FFFFFF"/>
          </w:tcPr>
          <w:p w14:paraId="3FC191FC"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Профилактика безнадзорности и правонарушений среди обучающихся</w:t>
            </w:r>
          </w:p>
        </w:tc>
      </w:tr>
      <w:tr w:rsidR="00717602" w:rsidRPr="00570C83" w14:paraId="5DCA1E6D" w14:textId="77777777" w:rsidTr="00924F3F">
        <w:trPr>
          <w:trHeight w:hRule="exact" w:val="843"/>
        </w:trPr>
        <w:tc>
          <w:tcPr>
            <w:tcW w:w="725" w:type="dxa"/>
            <w:tcBorders>
              <w:top w:val="single" w:sz="4" w:space="0" w:color="auto"/>
              <w:left w:val="single" w:sz="4" w:space="0" w:color="auto"/>
              <w:bottom w:val="nil"/>
              <w:right w:val="nil"/>
            </w:tcBorders>
            <w:shd w:val="clear" w:color="auto" w:fill="FFFFFF"/>
          </w:tcPr>
          <w:p w14:paraId="2322A8AD"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03ADC5DA" w14:textId="77777777" w:rsidR="00717602" w:rsidRPr="00570C83" w:rsidRDefault="00717602" w:rsidP="00570C83">
            <w:pPr>
              <w:pStyle w:val="211"/>
              <w:shd w:val="clear" w:color="auto" w:fill="auto"/>
              <w:tabs>
                <w:tab w:val="left" w:pos="3885"/>
              </w:tabs>
              <w:spacing w:before="0" w:after="100" w:afterAutospacing="1" w:line="240" w:lineRule="auto"/>
              <w:ind w:firstLine="0"/>
              <w:jc w:val="left"/>
              <w:rPr>
                <w:rFonts w:ascii="Times New Roman" w:hAnsi="Times New Roman"/>
                <w:sz w:val="24"/>
                <w:szCs w:val="24"/>
                <w:shd w:val="clear" w:color="auto" w:fill="FFFFFF"/>
                <w:lang w:val="ru-RU"/>
              </w:rPr>
            </w:pPr>
            <w:r w:rsidRPr="00570C83">
              <w:rPr>
                <w:rFonts w:ascii="Times New Roman" w:hAnsi="Times New Roman"/>
                <w:sz w:val="24"/>
                <w:szCs w:val="24"/>
                <w:shd w:val="clear" w:color="auto" w:fill="FFFFFF"/>
                <w:lang w:val="ru-RU"/>
              </w:rPr>
              <w:t>Администрация Новопетровского сельского поселения Свердловского района</w:t>
            </w:r>
          </w:p>
        </w:tc>
        <w:tc>
          <w:tcPr>
            <w:tcW w:w="4781" w:type="dxa"/>
            <w:tcBorders>
              <w:top w:val="single" w:sz="4" w:space="0" w:color="auto"/>
              <w:left w:val="single" w:sz="4" w:space="0" w:color="auto"/>
              <w:bottom w:val="nil"/>
              <w:right w:val="single" w:sz="4" w:space="0" w:color="auto"/>
            </w:tcBorders>
            <w:shd w:val="clear" w:color="auto" w:fill="FFFFFF"/>
          </w:tcPr>
          <w:p w14:paraId="3C8BE482" w14:textId="46085DFD"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eastAsia="ru-RU"/>
              </w:rPr>
            </w:pPr>
            <w:proofErr w:type="spellStart"/>
            <w:r w:rsidRPr="00570C83">
              <w:rPr>
                <w:rFonts w:ascii="Times New Roman" w:hAnsi="Times New Roman"/>
                <w:sz w:val="24"/>
                <w:szCs w:val="24"/>
                <w:lang w:eastAsia="ru-RU"/>
              </w:rPr>
              <w:t>Просветительская</w:t>
            </w:r>
            <w:proofErr w:type="spellEnd"/>
            <w:r w:rsidR="00C972C9" w:rsidRPr="00570C83">
              <w:rPr>
                <w:rFonts w:ascii="Times New Roman" w:hAnsi="Times New Roman"/>
                <w:sz w:val="24"/>
                <w:szCs w:val="24"/>
                <w:lang w:val="ru-RU" w:eastAsia="ru-RU"/>
              </w:rPr>
              <w:t xml:space="preserve"> </w:t>
            </w:r>
            <w:proofErr w:type="spellStart"/>
            <w:r w:rsidRPr="00570C83">
              <w:rPr>
                <w:rFonts w:ascii="Times New Roman" w:hAnsi="Times New Roman"/>
                <w:sz w:val="24"/>
                <w:szCs w:val="24"/>
                <w:lang w:eastAsia="ru-RU"/>
              </w:rPr>
              <w:t>работа</w:t>
            </w:r>
            <w:proofErr w:type="spellEnd"/>
            <w:r w:rsidRPr="00570C83">
              <w:rPr>
                <w:rFonts w:ascii="Times New Roman" w:hAnsi="Times New Roman"/>
                <w:sz w:val="24"/>
                <w:szCs w:val="24"/>
                <w:lang w:eastAsia="ru-RU"/>
              </w:rPr>
              <w:t xml:space="preserve">, </w:t>
            </w:r>
            <w:proofErr w:type="spellStart"/>
            <w:r w:rsidRPr="00570C83">
              <w:rPr>
                <w:rFonts w:ascii="Times New Roman" w:hAnsi="Times New Roman"/>
                <w:sz w:val="24"/>
                <w:szCs w:val="24"/>
                <w:lang w:eastAsia="ru-RU"/>
              </w:rPr>
              <w:t>правовое</w:t>
            </w:r>
            <w:proofErr w:type="spellEnd"/>
            <w:r w:rsidR="00C972C9" w:rsidRPr="00570C83">
              <w:rPr>
                <w:rFonts w:ascii="Times New Roman" w:hAnsi="Times New Roman"/>
                <w:sz w:val="24"/>
                <w:szCs w:val="24"/>
                <w:lang w:val="ru-RU" w:eastAsia="ru-RU"/>
              </w:rPr>
              <w:t xml:space="preserve"> </w:t>
            </w:r>
            <w:proofErr w:type="spellStart"/>
            <w:r w:rsidRPr="00570C83">
              <w:rPr>
                <w:rFonts w:ascii="Times New Roman" w:hAnsi="Times New Roman"/>
                <w:sz w:val="24"/>
                <w:szCs w:val="24"/>
                <w:lang w:eastAsia="ru-RU"/>
              </w:rPr>
              <w:t>воспитание</w:t>
            </w:r>
            <w:proofErr w:type="spellEnd"/>
          </w:p>
        </w:tc>
      </w:tr>
      <w:tr w:rsidR="00717602" w:rsidRPr="00570C83" w14:paraId="1E4E362F" w14:textId="77777777" w:rsidTr="00570C83">
        <w:trPr>
          <w:trHeight w:hRule="exact" w:val="983"/>
        </w:trPr>
        <w:tc>
          <w:tcPr>
            <w:tcW w:w="725" w:type="dxa"/>
            <w:tcBorders>
              <w:top w:val="single" w:sz="4" w:space="0" w:color="auto"/>
              <w:left w:val="single" w:sz="4" w:space="0" w:color="auto"/>
              <w:bottom w:val="single" w:sz="4" w:space="0" w:color="auto"/>
              <w:right w:val="nil"/>
            </w:tcBorders>
            <w:shd w:val="clear" w:color="auto" w:fill="FFFFFF"/>
          </w:tcPr>
          <w:p w14:paraId="2DFE1537"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rPr>
            </w:pPr>
          </w:p>
        </w:tc>
        <w:tc>
          <w:tcPr>
            <w:tcW w:w="4219" w:type="dxa"/>
            <w:tcBorders>
              <w:top w:val="single" w:sz="4" w:space="0" w:color="auto"/>
              <w:left w:val="single" w:sz="4" w:space="0" w:color="auto"/>
              <w:bottom w:val="single" w:sz="4" w:space="0" w:color="auto"/>
              <w:right w:val="nil"/>
            </w:tcBorders>
            <w:shd w:val="clear" w:color="auto" w:fill="FFFFFF"/>
          </w:tcPr>
          <w:p w14:paraId="07809BC0"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shd w:val="clear" w:color="auto" w:fill="FFFFFF"/>
                <w:lang w:val="ru-RU"/>
              </w:rPr>
            </w:pPr>
            <w:r w:rsidRPr="00570C83">
              <w:rPr>
                <w:rFonts w:ascii="Times New Roman" w:hAnsi="Times New Roman"/>
                <w:color w:val="000000"/>
                <w:sz w:val="24"/>
                <w:szCs w:val="24"/>
                <w:lang w:val="ru-RU" w:eastAsia="ru-RU"/>
              </w:rPr>
              <w:t xml:space="preserve">ОГИБДД </w:t>
            </w:r>
            <w:r w:rsidRPr="00570C83">
              <w:rPr>
                <w:rFonts w:ascii="Times New Roman" w:hAnsi="Times New Roman"/>
                <w:sz w:val="24"/>
                <w:szCs w:val="24"/>
                <w:shd w:val="clear" w:color="auto" w:fill="FFFFFF"/>
                <w:lang w:val="ru-RU"/>
              </w:rPr>
              <w:t xml:space="preserve">ОМВД России по </w:t>
            </w:r>
            <w:r w:rsidRPr="00570C83">
              <w:rPr>
                <w:rFonts w:ascii="Times New Roman" w:hAnsi="Times New Roman"/>
                <w:bCs/>
                <w:sz w:val="24"/>
                <w:szCs w:val="24"/>
                <w:shd w:val="clear" w:color="auto" w:fill="FFFFFF"/>
                <w:lang w:val="ru-RU"/>
              </w:rPr>
              <w:t>Свердловскому</w:t>
            </w:r>
            <w:r w:rsidRPr="00570C83">
              <w:rPr>
                <w:rStyle w:val="apple-converted-space"/>
                <w:rFonts w:ascii="Times New Roman" w:hAnsi="Times New Roman"/>
                <w:sz w:val="24"/>
                <w:szCs w:val="24"/>
                <w:shd w:val="clear" w:color="auto" w:fill="FFFFFF"/>
              </w:rPr>
              <w:t> </w:t>
            </w:r>
            <w:r w:rsidRPr="00570C83">
              <w:rPr>
                <w:rFonts w:ascii="Times New Roman" w:hAnsi="Times New Roman"/>
                <w:bCs/>
                <w:sz w:val="24"/>
                <w:szCs w:val="24"/>
                <w:shd w:val="clear" w:color="auto" w:fill="FFFFFF"/>
                <w:lang w:val="ru-RU"/>
              </w:rPr>
              <w:t>району</w:t>
            </w:r>
          </w:p>
        </w:tc>
        <w:tc>
          <w:tcPr>
            <w:tcW w:w="4781" w:type="dxa"/>
            <w:tcBorders>
              <w:top w:val="single" w:sz="4" w:space="0" w:color="auto"/>
              <w:left w:val="single" w:sz="4" w:space="0" w:color="auto"/>
              <w:bottom w:val="single" w:sz="4" w:space="0" w:color="auto"/>
              <w:right w:val="single" w:sz="4" w:space="0" w:color="auto"/>
            </w:tcBorders>
            <w:shd w:val="clear" w:color="auto" w:fill="FFFFFF"/>
          </w:tcPr>
          <w:p w14:paraId="6BE3D423"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eastAsia="ru-RU"/>
              </w:rPr>
            </w:pPr>
            <w:r w:rsidRPr="00570C83">
              <w:rPr>
                <w:rFonts w:ascii="Times New Roman" w:hAnsi="Times New Roman"/>
                <w:color w:val="000000"/>
                <w:sz w:val="24"/>
                <w:szCs w:val="24"/>
                <w:lang w:val="ru-RU" w:eastAsia="ru-RU"/>
              </w:rPr>
              <w:t xml:space="preserve">Профилактика детского </w:t>
            </w:r>
            <w:proofErr w:type="spellStart"/>
            <w:r w:rsidRPr="00570C83">
              <w:rPr>
                <w:rFonts w:ascii="Times New Roman" w:hAnsi="Times New Roman"/>
                <w:color w:val="000000"/>
                <w:sz w:val="24"/>
                <w:szCs w:val="24"/>
                <w:lang w:val="ru-RU" w:eastAsia="ru-RU"/>
              </w:rPr>
              <w:t>дорожно</w:t>
            </w:r>
            <w:r w:rsidRPr="00570C83">
              <w:rPr>
                <w:rFonts w:ascii="Times New Roman" w:hAnsi="Times New Roman"/>
                <w:color w:val="000000"/>
                <w:sz w:val="24"/>
                <w:szCs w:val="24"/>
                <w:lang w:val="ru-RU" w:eastAsia="ru-RU"/>
              </w:rPr>
              <w:softHyphen/>
              <w:t>транспортного</w:t>
            </w:r>
            <w:proofErr w:type="spellEnd"/>
            <w:r w:rsidRPr="00570C83">
              <w:rPr>
                <w:rFonts w:ascii="Times New Roman" w:hAnsi="Times New Roman"/>
                <w:color w:val="000000"/>
                <w:sz w:val="24"/>
                <w:szCs w:val="24"/>
                <w:lang w:val="ru-RU" w:eastAsia="ru-RU"/>
              </w:rPr>
              <w:t xml:space="preserve"> травматизма, безопасного поведения на дороге.</w:t>
            </w:r>
          </w:p>
        </w:tc>
      </w:tr>
      <w:tr w:rsidR="00717602" w:rsidRPr="00570C83" w14:paraId="4C91E996" w14:textId="77777777" w:rsidTr="00570C83">
        <w:trPr>
          <w:trHeight w:hRule="exact" w:val="837"/>
        </w:trPr>
        <w:tc>
          <w:tcPr>
            <w:tcW w:w="725" w:type="dxa"/>
            <w:tcBorders>
              <w:top w:val="single" w:sz="4" w:space="0" w:color="auto"/>
              <w:left w:val="single" w:sz="4" w:space="0" w:color="auto"/>
              <w:bottom w:val="single" w:sz="4" w:space="0" w:color="auto"/>
              <w:right w:val="nil"/>
            </w:tcBorders>
            <w:shd w:val="clear" w:color="auto" w:fill="FFFFFF"/>
          </w:tcPr>
          <w:p w14:paraId="3981591B"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single" w:sz="4" w:space="0" w:color="auto"/>
              <w:right w:val="nil"/>
            </w:tcBorders>
            <w:shd w:val="clear" w:color="auto" w:fill="FFFFFF"/>
          </w:tcPr>
          <w:p w14:paraId="324424D8" w14:textId="77777777" w:rsidR="00717602" w:rsidRPr="00570C83" w:rsidRDefault="00717602" w:rsidP="00570C83">
            <w:pPr>
              <w:spacing w:after="0" w:line="240" w:lineRule="auto"/>
              <w:rPr>
                <w:rFonts w:ascii="Times New Roman" w:eastAsia="MS Mincho" w:hAnsi="Times New Roman"/>
                <w:sz w:val="24"/>
                <w:szCs w:val="24"/>
                <w:lang w:eastAsia="ja-JP"/>
              </w:rPr>
            </w:pPr>
            <w:r w:rsidRPr="00570C83">
              <w:rPr>
                <w:rFonts w:ascii="Times New Roman" w:eastAsia="MS Mincho" w:hAnsi="Times New Roman"/>
                <w:sz w:val="24"/>
                <w:szCs w:val="24"/>
                <w:shd w:val="clear" w:color="auto" w:fill="FFFFFF"/>
                <w:lang w:eastAsia="ja-JP"/>
              </w:rPr>
              <w:t>БУЗ О</w:t>
            </w:r>
            <w:r w:rsidRPr="00570C83">
              <w:rPr>
                <w:rFonts w:ascii="Times New Roman" w:eastAsia="MS Mincho" w:hAnsi="Times New Roman"/>
                <w:bCs/>
                <w:sz w:val="24"/>
                <w:szCs w:val="24"/>
                <w:shd w:val="clear" w:color="auto" w:fill="FFFFFF"/>
                <w:lang w:eastAsia="ja-JP"/>
              </w:rPr>
              <w:t>рловской</w:t>
            </w:r>
            <w:r w:rsidRPr="00570C83">
              <w:rPr>
                <w:rFonts w:ascii="Times New Roman" w:eastAsia="MS Mincho" w:hAnsi="Times New Roman"/>
                <w:sz w:val="24"/>
                <w:szCs w:val="24"/>
                <w:lang w:eastAsia="ja-JP"/>
              </w:rPr>
              <w:t> </w:t>
            </w:r>
            <w:r w:rsidRPr="00570C83">
              <w:rPr>
                <w:rFonts w:ascii="Times New Roman" w:eastAsia="MS Mincho" w:hAnsi="Times New Roman"/>
                <w:bCs/>
                <w:sz w:val="24"/>
                <w:szCs w:val="24"/>
                <w:shd w:val="clear" w:color="auto" w:fill="FFFFFF"/>
                <w:lang w:eastAsia="ja-JP"/>
              </w:rPr>
              <w:t>области</w:t>
            </w:r>
            <w:r w:rsidRPr="00570C83">
              <w:rPr>
                <w:rFonts w:ascii="Times New Roman" w:eastAsia="MS Mincho" w:hAnsi="Times New Roman"/>
                <w:sz w:val="24"/>
                <w:szCs w:val="24"/>
                <w:lang w:eastAsia="ja-JP"/>
              </w:rPr>
              <w:t> </w:t>
            </w:r>
          </w:p>
          <w:p w14:paraId="7B46499B" w14:textId="77777777" w:rsidR="00717602" w:rsidRPr="00570C83" w:rsidRDefault="00717602" w:rsidP="00570C83">
            <w:pPr>
              <w:spacing w:after="0" w:line="240" w:lineRule="auto"/>
              <w:rPr>
                <w:rFonts w:ascii="Times New Roman" w:eastAsia="MS Mincho" w:hAnsi="Times New Roman"/>
                <w:sz w:val="24"/>
                <w:szCs w:val="24"/>
                <w:lang w:eastAsia="ja-JP"/>
              </w:rPr>
            </w:pPr>
            <w:r w:rsidRPr="00570C83">
              <w:rPr>
                <w:rFonts w:ascii="Times New Roman" w:eastAsia="MS Mincho" w:hAnsi="Times New Roman"/>
                <w:sz w:val="24"/>
                <w:szCs w:val="24"/>
                <w:shd w:val="clear" w:color="auto" w:fill="FFFFFF"/>
                <w:lang w:eastAsia="ja-JP"/>
              </w:rPr>
              <w:t>"</w:t>
            </w:r>
            <w:r w:rsidRPr="00570C83">
              <w:rPr>
                <w:rFonts w:ascii="Times New Roman" w:eastAsia="MS Mincho" w:hAnsi="Times New Roman"/>
                <w:bCs/>
                <w:sz w:val="24"/>
                <w:szCs w:val="24"/>
                <w:shd w:val="clear" w:color="auto" w:fill="FFFFFF"/>
                <w:lang w:eastAsia="ja-JP"/>
              </w:rPr>
              <w:t>Свердловская</w:t>
            </w:r>
            <w:r w:rsidRPr="00570C83">
              <w:rPr>
                <w:rFonts w:ascii="Times New Roman" w:eastAsia="MS Mincho" w:hAnsi="Times New Roman"/>
                <w:sz w:val="24"/>
                <w:szCs w:val="24"/>
                <w:lang w:eastAsia="ja-JP"/>
              </w:rPr>
              <w:t> </w:t>
            </w:r>
            <w:r w:rsidRPr="00570C83">
              <w:rPr>
                <w:rFonts w:ascii="Times New Roman" w:eastAsia="MS Mincho" w:hAnsi="Times New Roman"/>
                <w:sz w:val="24"/>
                <w:szCs w:val="24"/>
                <w:shd w:val="clear" w:color="auto" w:fill="FFFFFF"/>
                <w:lang w:eastAsia="ja-JP"/>
              </w:rPr>
              <w:t>ЦРБ"</w:t>
            </w:r>
          </w:p>
          <w:p w14:paraId="5282C907"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p>
        </w:tc>
        <w:tc>
          <w:tcPr>
            <w:tcW w:w="4781" w:type="dxa"/>
            <w:tcBorders>
              <w:top w:val="single" w:sz="4" w:space="0" w:color="auto"/>
              <w:left w:val="single" w:sz="4" w:space="0" w:color="auto"/>
              <w:bottom w:val="single" w:sz="4" w:space="0" w:color="auto"/>
              <w:right w:val="single" w:sz="4" w:space="0" w:color="auto"/>
            </w:tcBorders>
            <w:shd w:val="clear" w:color="auto" w:fill="FFFFFF"/>
          </w:tcPr>
          <w:p w14:paraId="7E66E5FC"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Просветительская работа, организация медосмотров, формирование ЗОЖ, медицинское сопровождение</w:t>
            </w:r>
          </w:p>
        </w:tc>
      </w:tr>
    </w:tbl>
    <w:p w14:paraId="7F1582E0" w14:textId="77777777" w:rsidR="00F6391E" w:rsidRDefault="00F6391E" w:rsidP="00542B0C">
      <w:pPr>
        <w:spacing w:after="0" w:line="240" w:lineRule="auto"/>
        <w:rPr>
          <w:rFonts w:ascii="Times New Roman" w:hAnsi="Times New Roman"/>
          <w:b/>
          <w:sz w:val="24"/>
          <w:szCs w:val="24"/>
          <w:u w:val="single"/>
        </w:rPr>
      </w:pPr>
    </w:p>
    <w:p w14:paraId="2FF56AB9" w14:textId="77777777" w:rsidR="0052678F" w:rsidRDefault="0052678F" w:rsidP="0033352C">
      <w:pPr>
        <w:spacing w:after="0" w:line="240" w:lineRule="auto"/>
        <w:rPr>
          <w:rFonts w:ascii="Times New Roman" w:hAnsi="Times New Roman"/>
          <w:b/>
          <w:sz w:val="24"/>
          <w:szCs w:val="24"/>
          <w:u w:val="single"/>
        </w:rPr>
      </w:pPr>
    </w:p>
    <w:p w14:paraId="6E9AF965" w14:textId="77777777" w:rsidR="008B7038" w:rsidRDefault="008B7038" w:rsidP="00307981">
      <w:pPr>
        <w:spacing w:after="0" w:line="240" w:lineRule="auto"/>
        <w:jc w:val="center"/>
        <w:rPr>
          <w:rFonts w:ascii="Times New Roman" w:hAnsi="Times New Roman"/>
          <w:b/>
          <w:sz w:val="24"/>
          <w:szCs w:val="24"/>
          <w:u w:val="single"/>
        </w:rPr>
      </w:pPr>
    </w:p>
    <w:p w14:paraId="2A9CB670" w14:textId="77777777" w:rsidR="008B7038" w:rsidRDefault="008B7038" w:rsidP="00307981">
      <w:pPr>
        <w:spacing w:after="0" w:line="240" w:lineRule="auto"/>
        <w:jc w:val="center"/>
        <w:rPr>
          <w:rFonts w:ascii="Times New Roman" w:hAnsi="Times New Roman"/>
          <w:b/>
          <w:sz w:val="24"/>
          <w:szCs w:val="24"/>
          <w:u w:val="single"/>
        </w:rPr>
      </w:pPr>
    </w:p>
    <w:p w14:paraId="4C00B0B9" w14:textId="77777777" w:rsidR="008B7038" w:rsidRDefault="008B7038" w:rsidP="00307981">
      <w:pPr>
        <w:spacing w:after="0" w:line="240" w:lineRule="auto"/>
        <w:jc w:val="center"/>
        <w:rPr>
          <w:rFonts w:ascii="Times New Roman" w:hAnsi="Times New Roman"/>
          <w:b/>
          <w:sz w:val="24"/>
          <w:szCs w:val="24"/>
          <w:u w:val="single"/>
        </w:rPr>
      </w:pPr>
    </w:p>
    <w:p w14:paraId="7EECBFF3" w14:textId="77777777" w:rsidR="008B7038" w:rsidRDefault="008B7038" w:rsidP="00307981">
      <w:pPr>
        <w:spacing w:after="0" w:line="240" w:lineRule="auto"/>
        <w:jc w:val="center"/>
        <w:rPr>
          <w:rFonts w:ascii="Times New Roman" w:hAnsi="Times New Roman"/>
          <w:b/>
          <w:sz w:val="24"/>
          <w:szCs w:val="24"/>
          <w:u w:val="single"/>
        </w:rPr>
      </w:pPr>
    </w:p>
    <w:p w14:paraId="018BB8BF" w14:textId="51888F42" w:rsidR="00717602" w:rsidRPr="00E41D07" w:rsidRDefault="00717602" w:rsidP="00307981">
      <w:pPr>
        <w:spacing w:after="0" w:line="240" w:lineRule="auto"/>
        <w:jc w:val="center"/>
        <w:rPr>
          <w:rFonts w:ascii="Times New Roman" w:hAnsi="Times New Roman"/>
          <w:b/>
          <w:sz w:val="28"/>
          <w:szCs w:val="28"/>
          <w:u w:val="single"/>
        </w:rPr>
      </w:pPr>
      <w:r w:rsidRPr="00E41D07">
        <w:rPr>
          <w:rFonts w:ascii="Times New Roman" w:hAnsi="Times New Roman"/>
          <w:b/>
          <w:sz w:val="24"/>
          <w:szCs w:val="24"/>
          <w:u w:val="single"/>
        </w:rPr>
        <w:lastRenderedPageBreak/>
        <w:t xml:space="preserve">2.Особенности управления </w:t>
      </w:r>
    </w:p>
    <w:p w14:paraId="683B3B0B" w14:textId="77777777" w:rsidR="00717602" w:rsidRPr="008A2920" w:rsidRDefault="00717602" w:rsidP="00C46CD6">
      <w:pPr>
        <w:tabs>
          <w:tab w:val="left" w:pos="10248"/>
        </w:tabs>
        <w:spacing w:after="0" w:line="240" w:lineRule="auto"/>
        <w:ind w:firstLine="567"/>
        <w:jc w:val="both"/>
        <w:rPr>
          <w:rFonts w:ascii="Times New Roman" w:hAnsi="Times New Roman"/>
          <w:sz w:val="16"/>
          <w:szCs w:val="16"/>
        </w:rPr>
      </w:pPr>
    </w:p>
    <w:p w14:paraId="43551606" w14:textId="77777777" w:rsidR="00717602" w:rsidRPr="00151533" w:rsidRDefault="00717602" w:rsidP="005700F7">
      <w:pPr>
        <w:spacing w:after="0" w:line="240" w:lineRule="auto"/>
        <w:ind w:firstLine="709"/>
        <w:jc w:val="both"/>
        <w:rPr>
          <w:rFonts w:ascii="Times New Roman" w:hAnsi="Times New Roman"/>
          <w:sz w:val="24"/>
          <w:szCs w:val="24"/>
        </w:rPr>
      </w:pPr>
      <w:r w:rsidRPr="00151533">
        <w:rPr>
          <w:rFonts w:ascii="Times New Roman" w:hAnsi="Times New Roman"/>
          <w:sz w:val="24"/>
          <w:szCs w:val="24"/>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14:paraId="323AC13E" w14:textId="77777777" w:rsidR="00717602" w:rsidRPr="00151533" w:rsidRDefault="00717602" w:rsidP="005700F7">
      <w:pPr>
        <w:pStyle w:val="ConsPlusNormal"/>
        <w:widowControl/>
        <w:ind w:right="53" w:firstLine="709"/>
        <w:jc w:val="both"/>
        <w:rPr>
          <w:rFonts w:ascii="Times New Roman" w:hAnsi="Times New Roman" w:cs="Times New Roman"/>
          <w:sz w:val="24"/>
          <w:szCs w:val="24"/>
        </w:rPr>
      </w:pPr>
      <w:r w:rsidRPr="00151533">
        <w:rPr>
          <w:rFonts w:ascii="Times New Roman" w:hAnsi="Times New Roman" w:cs="Times New Roman"/>
          <w:sz w:val="24"/>
          <w:szCs w:val="24"/>
        </w:rPr>
        <w:t>Единоличным исполнительным органом Учреждения является директор  Учреждения, который осуществляет текущее руководство деятельностью Учреждения.</w:t>
      </w:r>
    </w:p>
    <w:p w14:paraId="08CC391A" w14:textId="77777777" w:rsidR="00717602" w:rsidRPr="00151533" w:rsidRDefault="00717602" w:rsidP="005700F7">
      <w:pPr>
        <w:tabs>
          <w:tab w:val="left" w:pos="10248"/>
        </w:tabs>
        <w:spacing w:after="0" w:line="240" w:lineRule="auto"/>
        <w:ind w:firstLine="567"/>
        <w:jc w:val="both"/>
        <w:rPr>
          <w:rFonts w:ascii="Times New Roman" w:hAnsi="Times New Roman"/>
          <w:sz w:val="24"/>
          <w:szCs w:val="24"/>
        </w:rPr>
      </w:pPr>
      <w:r w:rsidRPr="00151533">
        <w:rPr>
          <w:rFonts w:ascii="Times New Roman" w:hAnsi="Times New Roman"/>
          <w:sz w:val="24"/>
          <w:szCs w:val="24"/>
        </w:rPr>
        <w:t>Сформированная в Учреждении система управления направлена на:</w:t>
      </w:r>
    </w:p>
    <w:p w14:paraId="1DB7526B" w14:textId="77777777" w:rsidR="00717602" w:rsidRPr="00151533" w:rsidRDefault="00717602" w:rsidP="005700F7">
      <w:pPr>
        <w:tabs>
          <w:tab w:val="left" w:pos="10248"/>
        </w:tabs>
        <w:spacing w:after="0" w:line="240" w:lineRule="auto"/>
        <w:ind w:firstLine="720"/>
        <w:jc w:val="both"/>
        <w:rPr>
          <w:rFonts w:ascii="Times New Roman" w:hAnsi="Times New Roman"/>
          <w:sz w:val="24"/>
          <w:szCs w:val="24"/>
        </w:rPr>
      </w:pPr>
      <w:r w:rsidRPr="00151533">
        <w:rPr>
          <w:rFonts w:ascii="Times New Roman" w:hAnsi="Times New Roman"/>
          <w:sz w:val="24"/>
          <w:szCs w:val="24"/>
        </w:rPr>
        <w:t>− усиление роли коллегиальных органов управления в принятии управленческих решений;</w:t>
      </w:r>
    </w:p>
    <w:p w14:paraId="1CE1A0A6" w14:textId="77777777" w:rsidR="00717602" w:rsidRPr="00151533" w:rsidRDefault="00717602" w:rsidP="005700F7">
      <w:pPr>
        <w:tabs>
          <w:tab w:val="left" w:pos="10248"/>
        </w:tabs>
        <w:spacing w:after="0" w:line="240" w:lineRule="auto"/>
        <w:ind w:firstLine="720"/>
        <w:jc w:val="both"/>
        <w:rPr>
          <w:rFonts w:ascii="Times New Roman" w:hAnsi="Times New Roman"/>
          <w:sz w:val="24"/>
          <w:szCs w:val="24"/>
        </w:rPr>
      </w:pPr>
      <w:r w:rsidRPr="00151533">
        <w:rPr>
          <w:rFonts w:ascii="Times New Roman" w:hAnsi="Times New Roman"/>
          <w:sz w:val="24"/>
          <w:szCs w:val="24"/>
        </w:rPr>
        <w:t>− демократичность и гласность в деятельности администрации;</w:t>
      </w:r>
    </w:p>
    <w:p w14:paraId="16DCC89D" w14:textId="77777777" w:rsidR="00717602" w:rsidRPr="00151533" w:rsidRDefault="00717602" w:rsidP="005700F7">
      <w:pPr>
        <w:tabs>
          <w:tab w:val="left" w:pos="10248"/>
        </w:tabs>
        <w:spacing w:after="0" w:line="240" w:lineRule="auto"/>
        <w:ind w:firstLine="720"/>
        <w:jc w:val="both"/>
        <w:rPr>
          <w:rFonts w:ascii="Times New Roman" w:hAnsi="Times New Roman"/>
          <w:sz w:val="24"/>
          <w:szCs w:val="24"/>
        </w:rPr>
      </w:pPr>
      <w:r w:rsidRPr="00151533">
        <w:rPr>
          <w:rFonts w:ascii="Times New Roman" w:hAnsi="Times New Roman"/>
          <w:sz w:val="24"/>
          <w:szCs w:val="24"/>
        </w:rPr>
        <w:t>− взаимодействие всех органов управления Учреждением;</w:t>
      </w:r>
    </w:p>
    <w:p w14:paraId="2F08ED60" w14:textId="77777777" w:rsidR="00717602" w:rsidRPr="00151533" w:rsidRDefault="00717602" w:rsidP="005700F7">
      <w:pPr>
        <w:spacing w:after="0" w:line="240" w:lineRule="auto"/>
        <w:ind w:firstLine="720"/>
        <w:jc w:val="both"/>
        <w:rPr>
          <w:rFonts w:ascii="Times New Roman" w:hAnsi="Times New Roman"/>
          <w:sz w:val="24"/>
          <w:szCs w:val="24"/>
        </w:rPr>
      </w:pPr>
      <w:r w:rsidRPr="00151533">
        <w:rPr>
          <w:rFonts w:ascii="Times New Roman" w:hAnsi="Times New Roman"/>
          <w:sz w:val="24"/>
          <w:szCs w:val="24"/>
        </w:rPr>
        <w:t>− единство педагогического, ученического и родительского коллективов в решении проблемных задач;</w:t>
      </w:r>
    </w:p>
    <w:p w14:paraId="04875A83" w14:textId="77777777" w:rsidR="00717602" w:rsidRPr="00151533" w:rsidRDefault="00717602" w:rsidP="00601C72">
      <w:pPr>
        <w:tabs>
          <w:tab w:val="left" w:pos="10248"/>
        </w:tabs>
        <w:spacing w:after="0" w:line="240" w:lineRule="auto"/>
        <w:ind w:firstLine="720"/>
        <w:jc w:val="both"/>
        <w:rPr>
          <w:rFonts w:ascii="Times New Roman" w:hAnsi="Times New Roman"/>
          <w:sz w:val="24"/>
          <w:szCs w:val="24"/>
        </w:rPr>
      </w:pPr>
      <w:r w:rsidRPr="00151533">
        <w:rPr>
          <w:rFonts w:ascii="Times New Roman" w:hAnsi="Times New Roman"/>
          <w:sz w:val="24"/>
          <w:szCs w:val="24"/>
        </w:rPr>
        <w:t>− повышение мастерства педагогических работников.</w:t>
      </w:r>
    </w:p>
    <w:p w14:paraId="66826D8F" w14:textId="77777777" w:rsidR="00717602" w:rsidRPr="00151533" w:rsidRDefault="00717602" w:rsidP="00EE04BB">
      <w:pPr>
        <w:spacing w:after="0" w:line="240" w:lineRule="auto"/>
        <w:jc w:val="both"/>
        <w:rPr>
          <w:rFonts w:ascii="Times New Roman" w:hAnsi="Times New Roman"/>
          <w:sz w:val="24"/>
          <w:szCs w:val="24"/>
        </w:rPr>
      </w:pPr>
    </w:p>
    <w:p w14:paraId="34897D53" w14:textId="77777777" w:rsidR="00EE04BB" w:rsidRDefault="00EE04BB" w:rsidP="00C047BE">
      <w:pPr>
        <w:spacing w:after="0" w:line="360" w:lineRule="auto"/>
        <w:jc w:val="center"/>
        <w:rPr>
          <w:rFonts w:ascii="Times New Roman" w:eastAsia="Times New Roman" w:hAnsi="Times New Roman"/>
          <w:b/>
          <w:color w:val="222222"/>
          <w:sz w:val="24"/>
          <w:szCs w:val="24"/>
          <w:lang w:eastAsia="ru-RU"/>
        </w:rPr>
      </w:pPr>
    </w:p>
    <w:p w14:paraId="4DC35A69" w14:textId="77777777" w:rsidR="008B7038" w:rsidRDefault="008B7038" w:rsidP="00C047BE">
      <w:pPr>
        <w:spacing w:after="0" w:line="360" w:lineRule="auto"/>
        <w:jc w:val="center"/>
        <w:rPr>
          <w:rFonts w:ascii="Times New Roman" w:eastAsia="Times New Roman" w:hAnsi="Times New Roman"/>
          <w:b/>
          <w:color w:val="222222"/>
          <w:sz w:val="24"/>
          <w:szCs w:val="24"/>
          <w:lang w:eastAsia="ru-RU"/>
        </w:rPr>
      </w:pPr>
    </w:p>
    <w:p w14:paraId="20CE3CFD" w14:textId="77777777" w:rsidR="008B7038" w:rsidRDefault="008B7038" w:rsidP="00C047BE">
      <w:pPr>
        <w:spacing w:after="0" w:line="360" w:lineRule="auto"/>
        <w:jc w:val="center"/>
        <w:rPr>
          <w:rFonts w:ascii="Times New Roman" w:eastAsia="Times New Roman" w:hAnsi="Times New Roman"/>
          <w:b/>
          <w:color w:val="222222"/>
          <w:sz w:val="24"/>
          <w:szCs w:val="24"/>
          <w:lang w:eastAsia="ru-RU"/>
        </w:rPr>
      </w:pPr>
    </w:p>
    <w:p w14:paraId="49C35897" w14:textId="77777777" w:rsidR="008B7038" w:rsidRDefault="008B7038" w:rsidP="00C047BE">
      <w:pPr>
        <w:spacing w:after="0" w:line="360" w:lineRule="auto"/>
        <w:jc w:val="center"/>
        <w:rPr>
          <w:rFonts w:ascii="Times New Roman" w:eastAsia="Times New Roman" w:hAnsi="Times New Roman"/>
          <w:b/>
          <w:color w:val="222222"/>
          <w:sz w:val="24"/>
          <w:szCs w:val="24"/>
          <w:lang w:eastAsia="ru-RU"/>
        </w:rPr>
      </w:pPr>
    </w:p>
    <w:p w14:paraId="7120EB60" w14:textId="23067500" w:rsidR="00C047BE" w:rsidRPr="00C047BE" w:rsidRDefault="00C047BE" w:rsidP="00C047BE">
      <w:pPr>
        <w:spacing w:after="0" w:line="360" w:lineRule="auto"/>
        <w:jc w:val="center"/>
        <w:rPr>
          <w:rFonts w:ascii="Times New Roman" w:eastAsia="Times New Roman" w:hAnsi="Times New Roman"/>
          <w:b/>
          <w:color w:val="222222"/>
          <w:sz w:val="24"/>
          <w:szCs w:val="24"/>
          <w:lang w:eastAsia="ru-RU"/>
        </w:rPr>
      </w:pPr>
      <w:r w:rsidRPr="00C047BE">
        <w:rPr>
          <w:rFonts w:ascii="Times New Roman" w:eastAsia="Times New Roman" w:hAnsi="Times New Roman"/>
          <w:b/>
          <w:color w:val="222222"/>
          <w:sz w:val="24"/>
          <w:szCs w:val="24"/>
          <w:lang w:eastAsia="ru-RU"/>
        </w:rPr>
        <w:t>Органы управления, действующие в Школе</w:t>
      </w:r>
    </w:p>
    <w:tbl>
      <w:tblPr>
        <w:tblW w:w="5000" w:type="pct"/>
        <w:jc w:val="center"/>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firstRow="1" w:lastRow="0" w:firstColumn="1" w:lastColumn="0" w:noHBand="0" w:noVBand="1"/>
      </w:tblPr>
      <w:tblGrid>
        <w:gridCol w:w="2566"/>
        <w:gridCol w:w="7481"/>
      </w:tblGrid>
      <w:tr w:rsidR="00C047BE" w:rsidRPr="00C047BE" w14:paraId="01AA3F61" w14:textId="77777777" w:rsidTr="00A25679">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16F2C2E8" w14:textId="77777777" w:rsidR="00C047BE" w:rsidRPr="00C047BE" w:rsidRDefault="00C047BE" w:rsidP="00C047BE">
            <w:pPr>
              <w:spacing w:after="0" w:line="240" w:lineRule="auto"/>
              <w:jc w:val="center"/>
              <w:rPr>
                <w:rFonts w:ascii="Times New Roman" w:eastAsia="Times New Roman" w:hAnsi="Times New Roman"/>
                <w:sz w:val="24"/>
                <w:szCs w:val="24"/>
                <w:lang w:eastAsia="ru-RU"/>
              </w:rPr>
            </w:pPr>
            <w:r w:rsidRPr="00C047BE">
              <w:rPr>
                <w:rFonts w:ascii="Times New Roman" w:eastAsia="Times New Roman" w:hAnsi="Times New Roman"/>
                <w:b/>
                <w:bCs/>
                <w:sz w:val="24"/>
                <w:szCs w:val="24"/>
                <w:lang w:eastAsia="ru-RU"/>
              </w:rPr>
              <w:t>Наименование органа</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7A2BE983" w14:textId="77777777" w:rsidR="00C047BE" w:rsidRPr="00C047BE" w:rsidRDefault="00C047BE" w:rsidP="00C047BE">
            <w:pPr>
              <w:spacing w:after="0" w:line="240" w:lineRule="auto"/>
              <w:jc w:val="center"/>
              <w:rPr>
                <w:rFonts w:ascii="Times New Roman" w:eastAsia="Times New Roman" w:hAnsi="Times New Roman"/>
                <w:sz w:val="24"/>
                <w:szCs w:val="24"/>
                <w:lang w:eastAsia="ru-RU"/>
              </w:rPr>
            </w:pPr>
            <w:r w:rsidRPr="00C047BE">
              <w:rPr>
                <w:rFonts w:ascii="Times New Roman" w:eastAsia="Times New Roman" w:hAnsi="Times New Roman"/>
                <w:b/>
                <w:bCs/>
                <w:sz w:val="24"/>
                <w:szCs w:val="24"/>
                <w:lang w:eastAsia="ru-RU"/>
              </w:rPr>
              <w:t>Функции</w:t>
            </w:r>
          </w:p>
        </w:tc>
      </w:tr>
      <w:tr w:rsidR="00C047BE" w:rsidRPr="00C047BE" w14:paraId="7C9D3D07" w14:textId="77777777" w:rsidTr="00A25679">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7B4E1838"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Директор</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7E040E15" w14:textId="77777777" w:rsidR="00C047BE" w:rsidRPr="00C047BE" w:rsidRDefault="00C047BE" w:rsidP="00C047BE">
            <w:pPr>
              <w:spacing w:after="0" w:line="240" w:lineRule="auto"/>
              <w:jc w:val="both"/>
              <w:rPr>
                <w:rFonts w:ascii="Times New Roman" w:eastAsia="Times New Roman" w:hAnsi="Times New Roman"/>
                <w:sz w:val="24"/>
                <w:szCs w:val="24"/>
                <w:lang w:eastAsia="ru-RU"/>
              </w:rPr>
            </w:pPr>
            <w:r w:rsidRPr="00C047BE">
              <w:rPr>
                <w:rFonts w:ascii="Times New Roman" w:eastAsia="Times New Roman" w:hAnsi="Times New Roman"/>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C047BE" w:rsidRPr="00C047BE" w14:paraId="0B9B1BC5" w14:textId="77777777" w:rsidTr="00A25679">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373B2A0F"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 xml:space="preserve">Совет школы </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73C9464E"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sz w:val="24"/>
                <w:szCs w:val="24"/>
                <w:lang w:eastAsia="ru-RU"/>
              </w:rPr>
              <w:t>Рассматривает вопросы: − развития образовательной организации; − финансово-хозяйственной деятельности; − материально-технического обеспечения</w:t>
            </w:r>
          </w:p>
        </w:tc>
      </w:tr>
      <w:tr w:rsidR="00C047BE" w:rsidRPr="00C047BE" w14:paraId="4D690E5C" w14:textId="77777777" w:rsidTr="00A25679">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58850A97"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Педагогический совет</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02F41B46" w14:textId="77777777" w:rsidR="00C047BE" w:rsidRPr="00C047BE" w:rsidRDefault="00C047BE" w:rsidP="00C047BE">
            <w:pPr>
              <w:spacing w:after="0" w:line="240" w:lineRule="auto"/>
              <w:jc w:val="both"/>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Осуществляет текущее руководство образовательной деятельностью Школы, в том числе рассматривает вопросы:</w:t>
            </w:r>
          </w:p>
          <w:p w14:paraId="69C70CCA"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развития образовательных услуг;</w:t>
            </w:r>
          </w:p>
          <w:p w14:paraId="1442A2B7"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регламентации образовательных отношений;</w:t>
            </w:r>
          </w:p>
          <w:p w14:paraId="5B68FE3A"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разработки образовательных программ;</w:t>
            </w:r>
          </w:p>
          <w:p w14:paraId="65EDD64D"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выбора учебников, учебных пособий, средств обучения и воспитания;</w:t>
            </w:r>
          </w:p>
          <w:p w14:paraId="70434301"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материально-технического обеспечения образовательного процесса;</w:t>
            </w:r>
          </w:p>
          <w:p w14:paraId="5F6E60F1"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аттестации, повышения квалификации педагогических работников;</w:t>
            </w:r>
          </w:p>
          <w:p w14:paraId="2889E6D4"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координации деятельности методических объединений</w:t>
            </w:r>
          </w:p>
        </w:tc>
      </w:tr>
      <w:tr w:rsidR="00C047BE" w:rsidRPr="00C047BE" w14:paraId="566EFCF7" w14:textId="77777777" w:rsidTr="00C047BE">
        <w:trPr>
          <w:trHeight w:val="3755"/>
          <w:jc w:val="center"/>
        </w:trPr>
        <w:tc>
          <w:tcPr>
            <w:tcW w:w="2229"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14:paraId="5258B3DE"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lastRenderedPageBreak/>
              <w:t>Общее собрание работников</w:t>
            </w:r>
          </w:p>
        </w:tc>
        <w:tc>
          <w:tcPr>
            <w:tcW w:w="6499"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14:paraId="2FF91A53"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Реализует право работников участвовать в управлении образовательной организацией, в том числе:</w:t>
            </w:r>
          </w:p>
          <w:p w14:paraId="0273B15B"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участвовать в разработке и принятии коллективного договора, Правил трудового распорядка, изменений и дополнений к ним;</w:t>
            </w:r>
          </w:p>
          <w:p w14:paraId="2B67A350"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41F0F0D5"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разрешать конфликтные ситуации между работниками и администрацией образовательной организации;</w:t>
            </w:r>
          </w:p>
          <w:p w14:paraId="5353F1C5"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вносить предложения по корректировке плана мероприятий организации, совершенствованию ее работы и развитию материальной базы</w:t>
            </w:r>
            <w:r w:rsidRPr="00C047BE">
              <w:rPr>
                <w:rFonts w:ascii="Times New Roman" w:eastAsia="Times New Roman" w:hAnsi="Times New Roman"/>
                <w:sz w:val="24"/>
                <w:szCs w:val="24"/>
                <w:lang w:eastAsia="ru-RU"/>
              </w:rPr>
              <w:t xml:space="preserve">- </w:t>
            </w:r>
          </w:p>
        </w:tc>
      </w:tr>
      <w:tr w:rsidR="00C047BE" w:rsidRPr="00C047BE" w14:paraId="41A25671" w14:textId="77777777" w:rsidTr="00A25679">
        <w:trPr>
          <w:trHeight w:val="1613"/>
          <w:jc w:val="center"/>
        </w:trPr>
        <w:tc>
          <w:tcPr>
            <w:tcW w:w="2229"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14:paraId="7AEB66DE" w14:textId="77777777" w:rsidR="00C047BE" w:rsidRPr="00C047BE" w:rsidRDefault="00C047BE" w:rsidP="00C047BE">
            <w:pPr>
              <w:spacing w:after="0" w:line="240" w:lineRule="auto"/>
              <w:rPr>
                <w:rFonts w:ascii="Times New Roman" w:eastAsia="Times New Roman" w:hAnsi="Times New Roman"/>
                <w:iCs/>
                <w:sz w:val="24"/>
                <w:szCs w:val="24"/>
                <w:lang w:eastAsia="ru-RU"/>
              </w:rPr>
            </w:pPr>
            <w:r w:rsidRPr="00C047BE">
              <w:rPr>
                <w:rFonts w:ascii="Times New Roman" w:eastAsia="Times New Roman" w:hAnsi="Times New Roman"/>
                <w:sz w:val="24"/>
                <w:szCs w:val="24"/>
                <w:lang w:eastAsia="ru-RU"/>
              </w:rPr>
              <w:t>Общешкольный родительский комитет</w:t>
            </w:r>
          </w:p>
        </w:tc>
        <w:tc>
          <w:tcPr>
            <w:tcW w:w="6499"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14:paraId="33D65C5E"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sz w:val="24"/>
                <w:szCs w:val="24"/>
                <w:lang w:eastAsia="ru-RU"/>
              </w:rPr>
              <w:t xml:space="preserve">Решение вопросов по мониторингу состояния и укрепления </w:t>
            </w:r>
            <w:proofErr w:type="spellStart"/>
            <w:r w:rsidRPr="00C047BE">
              <w:rPr>
                <w:rFonts w:ascii="Times New Roman" w:eastAsia="Times New Roman" w:hAnsi="Times New Roman"/>
                <w:sz w:val="24"/>
                <w:szCs w:val="24"/>
                <w:lang w:eastAsia="ru-RU"/>
              </w:rPr>
              <w:t>материальнотехнической</w:t>
            </w:r>
            <w:proofErr w:type="spellEnd"/>
            <w:r w:rsidRPr="00C047BE">
              <w:rPr>
                <w:rFonts w:ascii="Times New Roman" w:eastAsia="Times New Roman" w:hAnsi="Times New Roman"/>
                <w:sz w:val="24"/>
                <w:szCs w:val="24"/>
                <w:lang w:eastAsia="ru-RU"/>
              </w:rPr>
              <w:t xml:space="preserve"> базы школы - вопросы организации питания, благоустройства территории и </w:t>
            </w:r>
            <w:proofErr w:type="spellStart"/>
            <w:r w:rsidRPr="00C047BE">
              <w:rPr>
                <w:rFonts w:ascii="Times New Roman" w:eastAsia="Times New Roman" w:hAnsi="Times New Roman"/>
                <w:sz w:val="24"/>
                <w:szCs w:val="24"/>
                <w:lang w:eastAsia="ru-RU"/>
              </w:rPr>
              <w:t>т</w:t>
            </w:r>
            <w:proofErr w:type="gramStart"/>
            <w:r w:rsidRPr="00C047BE">
              <w:rPr>
                <w:rFonts w:ascii="Times New Roman" w:eastAsia="Times New Roman" w:hAnsi="Times New Roman"/>
                <w:sz w:val="24"/>
                <w:szCs w:val="24"/>
                <w:lang w:eastAsia="ru-RU"/>
              </w:rPr>
              <w:t>.д</w:t>
            </w:r>
            <w:proofErr w:type="spellEnd"/>
            <w:proofErr w:type="gramEnd"/>
          </w:p>
        </w:tc>
      </w:tr>
    </w:tbl>
    <w:p w14:paraId="0BDB1428" w14:textId="77777777" w:rsidR="00C047BE" w:rsidRPr="00C047BE" w:rsidRDefault="00C047BE" w:rsidP="00C047BE">
      <w:pPr>
        <w:spacing w:after="0" w:line="240" w:lineRule="auto"/>
        <w:rPr>
          <w:rFonts w:ascii="Times New Roman" w:eastAsia="Times New Roman" w:hAnsi="Times New Roman"/>
          <w:iCs/>
          <w:sz w:val="24"/>
          <w:szCs w:val="24"/>
          <w:lang w:eastAsia="ru-RU"/>
        </w:rPr>
      </w:pPr>
    </w:p>
    <w:p w14:paraId="6EA0F39B" w14:textId="7E4D7D32" w:rsidR="00C047BE" w:rsidRPr="00C047BE" w:rsidRDefault="00C047BE" w:rsidP="00C047BE">
      <w:pPr>
        <w:spacing w:after="0" w:line="240" w:lineRule="auto"/>
        <w:jc w:val="both"/>
        <w:rPr>
          <w:rFonts w:ascii="Times New Roman" w:eastAsia="Times New Roman" w:hAnsi="Times New Roman"/>
          <w:iCs/>
          <w:sz w:val="24"/>
          <w:szCs w:val="24"/>
          <w:shd w:val="clear" w:color="auto" w:fill="FFFFCC"/>
          <w:lang w:eastAsia="ru-RU"/>
        </w:rPr>
      </w:pPr>
      <w:r w:rsidRPr="00C047BE">
        <w:rPr>
          <w:rFonts w:ascii="Times New Roman" w:eastAsia="Times New Roman" w:hAnsi="Times New Roman"/>
          <w:iCs/>
          <w:sz w:val="24"/>
          <w:szCs w:val="24"/>
          <w:lang w:eastAsia="ru-RU"/>
        </w:rPr>
        <w:t xml:space="preserve">Для осуществления учебно-методической работы в Школе создано </w:t>
      </w:r>
      <w:r>
        <w:rPr>
          <w:rFonts w:ascii="Times New Roman" w:eastAsia="Times New Roman" w:hAnsi="Times New Roman"/>
          <w:iCs/>
          <w:sz w:val="24"/>
          <w:szCs w:val="24"/>
          <w:lang w:eastAsia="ru-RU"/>
        </w:rPr>
        <w:t xml:space="preserve">два </w:t>
      </w:r>
      <w:r w:rsidRPr="00C047BE">
        <w:rPr>
          <w:rFonts w:ascii="Times New Roman" w:eastAsia="Times New Roman" w:hAnsi="Times New Roman"/>
          <w:iCs/>
          <w:sz w:val="24"/>
          <w:szCs w:val="24"/>
          <w:lang w:eastAsia="ru-RU"/>
        </w:rPr>
        <w:t>методических объединения:</w:t>
      </w:r>
    </w:p>
    <w:p w14:paraId="3C03677D" w14:textId="77777777" w:rsidR="00C047BE" w:rsidRPr="00C047BE" w:rsidRDefault="00C047BE" w:rsidP="00C047BE">
      <w:pPr>
        <w:numPr>
          <w:ilvl w:val="0"/>
          <w:numId w:val="25"/>
        </w:numPr>
        <w:spacing w:after="0" w:line="240" w:lineRule="auto"/>
        <w:ind w:left="0"/>
        <w:rPr>
          <w:rFonts w:ascii="Times New Roman" w:eastAsia="Times New Roman" w:hAnsi="Times New Roman"/>
          <w:sz w:val="24"/>
          <w:szCs w:val="24"/>
          <w:lang w:eastAsia="ru-RU"/>
        </w:rPr>
      </w:pPr>
      <w:r w:rsidRPr="00151533">
        <w:rPr>
          <w:rFonts w:ascii="Times New Roman" w:hAnsi="Times New Roman"/>
          <w:bCs/>
          <w:iCs/>
          <w:sz w:val="24"/>
          <w:szCs w:val="24"/>
        </w:rPr>
        <w:t>методические объединения классных руководителей</w:t>
      </w:r>
    </w:p>
    <w:p w14:paraId="319F9327" w14:textId="69A5FA41" w:rsidR="00C047BE" w:rsidRPr="00C047BE" w:rsidRDefault="00C047BE" w:rsidP="00C047BE">
      <w:pPr>
        <w:numPr>
          <w:ilvl w:val="0"/>
          <w:numId w:val="25"/>
        </w:numPr>
        <w:spacing w:after="0" w:line="240" w:lineRule="auto"/>
        <w:ind w:left="0"/>
        <w:rPr>
          <w:rFonts w:ascii="Times New Roman" w:eastAsia="Times New Roman" w:hAnsi="Times New Roman"/>
          <w:sz w:val="24"/>
          <w:szCs w:val="24"/>
          <w:lang w:eastAsia="ru-RU"/>
        </w:rPr>
      </w:pPr>
      <w:r w:rsidRPr="00151533">
        <w:rPr>
          <w:rFonts w:ascii="Times New Roman" w:hAnsi="Times New Roman"/>
          <w:bCs/>
          <w:iCs/>
          <w:sz w:val="24"/>
          <w:szCs w:val="24"/>
        </w:rPr>
        <w:t xml:space="preserve"> методическое объединение учителей</w:t>
      </w:r>
      <w:proofErr w:type="gramStart"/>
      <w:r w:rsidRPr="00151533">
        <w:rPr>
          <w:rFonts w:ascii="Times New Roman" w:hAnsi="Times New Roman"/>
          <w:bCs/>
          <w:iCs/>
          <w:sz w:val="24"/>
          <w:szCs w:val="24"/>
        </w:rPr>
        <w:t xml:space="preserve"> </w:t>
      </w:r>
      <w:r>
        <w:rPr>
          <w:rFonts w:ascii="Times New Roman" w:hAnsi="Times New Roman"/>
          <w:bCs/>
          <w:iCs/>
          <w:sz w:val="24"/>
          <w:szCs w:val="24"/>
        </w:rPr>
        <w:t>,</w:t>
      </w:r>
      <w:proofErr w:type="gramEnd"/>
      <w:r>
        <w:rPr>
          <w:rFonts w:ascii="Times New Roman" w:hAnsi="Times New Roman"/>
          <w:bCs/>
          <w:iCs/>
          <w:sz w:val="24"/>
          <w:szCs w:val="24"/>
        </w:rPr>
        <w:t xml:space="preserve"> </w:t>
      </w:r>
      <w:r w:rsidRPr="00151533">
        <w:rPr>
          <w:rFonts w:ascii="Times New Roman" w:hAnsi="Times New Roman"/>
          <w:bCs/>
          <w:iCs/>
          <w:sz w:val="24"/>
          <w:szCs w:val="24"/>
        </w:rPr>
        <w:t xml:space="preserve">работающих по ФГОС  </w:t>
      </w:r>
      <w:r w:rsidRPr="00C047BE">
        <w:rPr>
          <w:rFonts w:ascii="Times New Roman" w:eastAsia="Times New Roman" w:hAnsi="Times New Roman"/>
          <w:iCs/>
          <w:sz w:val="24"/>
          <w:szCs w:val="24"/>
          <w:lang w:eastAsia="ru-RU"/>
        </w:rPr>
        <w:t>.</w:t>
      </w:r>
    </w:p>
    <w:p w14:paraId="51DD0886" w14:textId="1A46A1F9"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В целях учета мнения обучающихся и родителей (законных представителей) несовершеннолетних обучающихся в Школе действуют Детский Совет школы и родительский комитет</w:t>
      </w:r>
      <w:proofErr w:type="gramStart"/>
      <w:r w:rsidRPr="00C047BE">
        <w:rPr>
          <w:rFonts w:ascii="Times New Roman" w:eastAsia="Times New Roman" w:hAnsi="Times New Roman"/>
          <w:iCs/>
          <w:sz w:val="24"/>
          <w:szCs w:val="24"/>
          <w:lang w:eastAsia="ru-RU"/>
        </w:rPr>
        <w:t xml:space="preserve"> </w:t>
      </w:r>
      <w:r w:rsidR="00EE04BB">
        <w:rPr>
          <w:rFonts w:ascii="Times New Roman" w:eastAsia="Times New Roman" w:hAnsi="Times New Roman"/>
          <w:iCs/>
          <w:sz w:val="24"/>
          <w:szCs w:val="24"/>
          <w:lang w:eastAsia="ru-RU"/>
        </w:rPr>
        <w:t>.</w:t>
      </w:r>
      <w:proofErr w:type="gramEnd"/>
    </w:p>
    <w:p w14:paraId="59D44772" w14:textId="77777777" w:rsidR="00717602" w:rsidRDefault="00C047BE" w:rsidP="00DB1FB7">
      <w:pPr>
        <w:spacing w:after="0" w:line="240" w:lineRule="auto"/>
        <w:jc w:val="both"/>
        <w:rPr>
          <w:rFonts w:ascii="Times New Roman" w:hAnsi="Times New Roman"/>
          <w:sz w:val="24"/>
          <w:szCs w:val="24"/>
        </w:rPr>
      </w:pPr>
      <w:r w:rsidRPr="00C047BE">
        <w:rPr>
          <w:rFonts w:ascii="Times New Roman" w:hAnsi="Times New Roman"/>
          <w:sz w:val="24"/>
          <w:szCs w:val="24"/>
        </w:rPr>
        <w:t>Механизмы контроля и управления определяются Правилами внутреннего трудового распорядка, распределением функциональных обязанностей между руководителем и должностными инструкциями сотрудников школы.</w:t>
      </w:r>
    </w:p>
    <w:p w14:paraId="23D99543" w14:textId="763993B7" w:rsidR="00717602" w:rsidRPr="00E41D07" w:rsidRDefault="008B7038" w:rsidP="00E41D07">
      <w:pPr>
        <w:spacing w:before="120" w:after="0" w:line="240" w:lineRule="auto"/>
        <w:jc w:val="both"/>
        <w:rPr>
          <w:rFonts w:ascii="Times New Roman" w:hAnsi="Times New Roman"/>
          <w:sz w:val="24"/>
          <w:szCs w:val="24"/>
        </w:rPr>
      </w:pPr>
      <w:r>
        <w:rPr>
          <w:rFonts w:ascii="Times New Roman" w:hAnsi="Times New Roman"/>
          <w:sz w:val="24"/>
          <w:szCs w:val="24"/>
        </w:rPr>
        <w:t xml:space="preserve"> </w:t>
      </w:r>
      <w:r w:rsidR="00717602" w:rsidRPr="00E41D07">
        <w:rPr>
          <w:rFonts w:ascii="Times New Roman" w:hAnsi="Times New Roman"/>
          <w:sz w:val="24"/>
          <w:szCs w:val="24"/>
        </w:rPr>
        <w:t xml:space="preserve"> Система управления школой соответствует уставным требованиям, нормативная документация разработана в рамках действующего законодательства. Управленческие решения принимаются на основе анализа результатов оценки качества образования в ОУ. </w:t>
      </w:r>
    </w:p>
    <w:p w14:paraId="40B43BE3" w14:textId="77777777" w:rsidR="008B7038" w:rsidRDefault="008B7038" w:rsidP="006448D7">
      <w:pPr>
        <w:spacing w:before="120" w:after="0" w:line="240" w:lineRule="auto"/>
        <w:jc w:val="center"/>
        <w:rPr>
          <w:rFonts w:ascii="Times New Roman" w:hAnsi="Times New Roman"/>
          <w:b/>
          <w:bCs/>
          <w:sz w:val="28"/>
          <w:szCs w:val="28"/>
          <w:u w:val="single"/>
        </w:rPr>
      </w:pPr>
    </w:p>
    <w:p w14:paraId="503EB0DD" w14:textId="77777777" w:rsidR="008B7038" w:rsidRDefault="008B7038" w:rsidP="006448D7">
      <w:pPr>
        <w:spacing w:before="120" w:after="0" w:line="240" w:lineRule="auto"/>
        <w:jc w:val="center"/>
        <w:rPr>
          <w:rFonts w:ascii="Times New Roman" w:hAnsi="Times New Roman"/>
          <w:b/>
          <w:bCs/>
          <w:sz w:val="28"/>
          <w:szCs w:val="28"/>
          <w:u w:val="single"/>
        </w:rPr>
      </w:pPr>
    </w:p>
    <w:p w14:paraId="678EBBDB" w14:textId="77777777" w:rsidR="008B7038" w:rsidRDefault="008B7038" w:rsidP="006448D7">
      <w:pPr>
        <w:spacing w:before="120" w:after="0" w:line="240" w:lineRule="auto"/>
        <w:jc w:val="center"/>
        <w:rPr>
          <w:rFonts w:ascii="Times New Roman" w:hAnsi="Times New Roman"/>
          <w:b/>
          <w:bCs/>
          <w:sz w:val="28"/>
          <w:szCs w:val="28"/>
          <w:u w:val="single"/>
        </w:rPr>
      </w:pPr>
    </w:p>
    <w:p w14:paraId="770CA306" w14:textId="77777777" w:rsidR="008B7038" w:rsidRDefault="008B7038" w:rsidP="006448D7">
      <w:pPr>
        <w:spacing w:before="120" w:after="0" w:line="240" w:lineRule="auto"/>
        <w:jc w:val="center"/>
        <w:rPr>
          <w:rFonts w:ascii="Times New Roman" w:hAnsi="Times New Roman"/>
          <w:b/>
          <w:bCs/>
          <w:sz w:val="28"/>
          <w:szCs w:val="28"/>
          <w:u w:val="single"/>
        </w:rPr>
      </w:pPr>
    </w:p>
    <w:p w14:paraId="692A6ECC" w14:textId="77777777" w:rsidR="008B7038" w:rsidRDefault="008B7038" w:rsidP="006448D7">
      <w:pPr>
        <w:spacing w:before="120" w:after="0" w:line="240" w:lineRule="auto"/>
        <w:jc w:val="center"/>
        <w:rPr>
          <w:rFonts w:ascii="Times New Roman" w:hAnsi="Times New Roman"/>
          <w:b/>
          <w:bCs/>
          <w:sz w:val="28"/>
          <w:szCs w:val="28"/>
          <w:u w:val="single"/>
        </w:rPr>
      </w:pPr>
    </w:p>
    <w:p w14:paraId="67AC676A" w14:textId="77777777" w:rsidR="008B7038" w:rsidRDefault="008B7038" w:rsidP="006448D7">
      <w:pPr>
        <w:spacing w:before="120" w:after="0" w:line="240" w:lineRule="auto"/>
        <w:jc w:val="center"/>
        <w:rPr>
          <w:rFonts w:ascii="Times New Roman" w:hAnsi="Times New Roman"/>
          <w:b/>
          <w:bCs/>
          <w:sz w:val="28"/>
          <w:szCs w:val="28"/>
          <w:u w:val="single"/>
        </w:rPr>
      </w:pPr>
    </w:p>
    <w:p w14:paraId="44B6FB01" w14:textId="77777777" w:rsidR="008B7038" w:rsidRDefault="008B7038" w:rsidP="006448D7">
      <w:pPr>
        <w:spacing w:before="120" w:after="0" w:line="240" w:lineRule="auto"/>
        <w:jc w:val="center"/>
        <w:rPr>
          <w:rFonts w:ascii="Times New Roman" w:hAnsi="Times New Roman"/>
          <w:b/>
          <w:bCs/>
          <w:sz w:val="28"/>
          <w:szCs w:val="28"/>
          <w:u w:val="single"/>
        </w:rPr>
      </w:pPr>
    </w:p>
    <w:p w14:paraId="2F823023" w14:textId="77777777" w:rsidR="008B7038" w:rsidRDefault="008B7038" w:rsidP="006448D7">
      <w:pPr>
        <w:spacing w:before="120" w:after="0" w:line="240" w:lineRule="auto"/>
        <w:jc w:val="center"/>
        <w:rPr>
          <w:rFonts w:ascii="Times New Roman" w:hAnsi="Times New Roman"/>
          <w:b/>
          <w:bCs/>
          <w:sz w:val="28"/>
          <w:szCs w:val="28"/>
          <w:u w:val="single"/>
        </w:rPr>
      </w:pPr>
    </w:p>
    <w:p w14:paraId="5A42E8E3" w14:textId="77777777" w:rsidR="008B7038" w:rsidRDefault="008B7038" w:rsidP="006448D7">
      <w:pPr>
        <w:spacing w:before="120" w:after="0" w:line="240" w:lineRule="auto"/>
        <w:jc w:val="center"/>
        <w:rPr>
          <w:rFonts w:ascii="Times New Roman" w:hAnsi="Times New Roman"/>
          <w:b/>
          <w:bCs/>
          <w:sz w:val="28"/>
          <w:szCs w:val="28"/>
          <w:u w:val="single"/>
        </w:rPr>
      </w:pPr>
    </w:p>
    <w:p w14:paraId="77131AED" w14:textId="77777777" w:rsidR="008B7038" w:rsidRDefault="008B7038" w:rsidP="006448D7">
      <w:pPr>
        <w:spacing w:before="120" w:after="0" w:line="240" w:lineRule="auto"/>
        <w:jc w:val="center"/>
        <w:rPr>
          <w:rFonts w:ascii="Times New Roman" w:hAnsi="Times New Roman"/>
          <w:b/>
          <w:bCs/>
          <w:sz w:val="28"/>
          <w:szCs w:val="28"/>
          <w:u w:val="single"/>
        </w:rPr>
      </w:pPr>
    </w:p>
    <w:p w14:paraId="6D3FF764" w14:textId="19E4BC28" w:rsidR="00717602" w:rsidRPr="006332A6" w:rsidRDefault="00717602" w:rsidP="006448D7">
      <w:pPr>
        <w:spacing w:before="120" w:after="0" w:line="240" w:lineRule="auto"/>
        <w:jc w:val="center"/>
        <w:rPr>
          <w:rFonts w:ascii="Times New Roman" w:hAnsi="Times New Roman"/>
          <w:b/>
          <w:sz w:val="28"/>
          <w:szCs w:val="28"/>
          <w:u w:val="single"/>
        </w:rPr>
      </w:pPr>
      <w:r>
        <w:rPr>
          <w:rFonts w:ascii="Times New Roman" w:hAnsi="Times New Roman"/>
          <w:b/>
          <w:bCs/>
          <w:sz w:val="28"/>
          <w:szCs w:val="28"/>
          <w:u w:val="single"/>
        </w:rPr>
        <w:lastRenderedPageBreak/>
        <w:t>3</w:t>
      </w:r>
      <w:r w:rsidRPr="006332A6">
        <w:rPr>
          <w:rFonts w:ascii="Times New Roman" w:hAnsi="Times New Roman"/>
          <w:b/>
          <w:bCs/>
          <w:sz w:val="28"/>
          <w:szCs w:val="28"/>
          <w:u w:val="single"/>
        </w:rPr>
        <w:t xml:space="preserve"> Образовательная деятельность</w:t>
      </w:r>
      <w:proofErr w:type="gramStart"/>
      <w:r w:rsidRPr="006332A6">
        <w:rPr>
          <w:rFonts w:ascii="Times New Roman" w:hAnsi="Times New Roman"/>
          <w:b/>
          <w:bCs/>
          <w:sz w:val="28"/>
          <w:szCs w:val="28"/>
          <w:u w:val="single"/>
        </w:rPr>
        <w:t xml:space="preserve"> .</w:t>
      </w:r>
      <w:proofErr w:type="gramEnd"/>
    </w:p>
    <w:p w14:paraId="4A029F2E" w14:textId="2F431BC3" w:rsidR="00717602" w:rsidRDefault="00717602" w:rsidP="00DF370A">
      <w:pPr>
        <w:spacing w:before="120" w:after="0" w:line="240" w:lineRule="auto"/>
        <w:jc w:val="both"/>
        <w:rPr>
          <w:rFonts w:ascii="Times New Roman" w:hAnsi="Times New Roman"/>
          <w:sz w:val="24"/>
          <w:szCs w:val="24"/>
        </w:rPr>
      </w:pPr>
      <w:r w:rsidRPr="006448D7">
        <w:rPr>
          <w:rFonts w:ascii="Times New Roman" w:hAnsi="Times New Roman"/>
          <w:sz w:val="24"/>
          <w:szCs w:val="24"/>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w:t>
      </w:r>
      <w:r w:rsidRPr="00DF370A">
        <w:rPr>
          <w:rFonts w:ascii="Times New Roman" w:hAnsi="Times New Roman"/>
          <w:sz w:val="24"/>
          <w:szCs w:val="24"/>
        </w:rPr>
        <w:t>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w:t>
      </w:r>
      <w:r w:rsidRPr="00581811">
        <w:rPr>
          <w:rFonts w:ascii="Times New Roman" w:hAnsi="Times New Roman"/>
          <w:b/>
          <w:sz w:val="24"/>
          <w:szCs w:val="24"/>
        </w:rPr>
        <w:t xml:space="preserve"> </w:t>
      </w:r>
      <w:r w:rsidRPr="00DF370A">
        <w:rPr>
          <w:rFonts w:ascii="Times New Roman" w:hAnsi="Times New Roman"/>
          <w:sz w:val="24"/>
          <w:szCs w:val="24"/>
        </w:rPr>
        <w:t>в общеобразовательных учреждениях»,</w:t>
      </w:r>
      <w:r w:rsidRPr="006448D7">
        <w:rPr>
          <w:rFonts w:ascii="Times New Roman" w:hAnsi="Times New Roman"/>
          <w:sz w:val="24"/>
          <w:szCs w:val="24"/>
        </w:rPr>
        <w:t xml:space="preserve"> </w:t>
      </w:r>
      <w:r w:rsidR="00C972C9" w:rsidRPr="00355488">
        <w:rPr>
          <w:rFonts w:ascii="Times New Roman" w:eastAsia="Times New Roman" w:hAnsi="Times New Roman"/>
          <w:sz w:val="24"/>
          <w:szCs w:val="24"/>
          <w:lang w:eastAsia="ru-RU"/>
        </w:rPr>
        <w:t>Постановлением об утверждении  санитарно –эпидемиологических правил СП 3.1/2.4 3598-20 «Санитарно-эпидемиологические требования    к устройству ,содержанию  и организации работы общеобразовательных организациях(</w:t>
      </w:r>
      <w:r w:rsidR="00C972C9" w:rsidRPr="00355488">
        <w:rPr>
          <w:rFonts w:ascii="Times New Roman" w:eastAsia="Times New Roman" w:hAnsi="Times New Roman"/>
          <w:sz w:val="24"/>
          <w:szCs w:val="24"/>
          <w:lang w:val="en-US" w:eastAsia="ru-RU"/>
        </w:rPr>
        <w:t>COVID</w:t>
      </w:r>
      <w:r w:rsidR="00C972C9" w:rsidRPr="00355488">
        <w:rPr>
          <w:rFonts w:ascii="Times New Roman" w:eastAsia="Times New Roman" w:hAnsi="Times New Roman"/>
          <w:sz w:val="24"/>
          <w:szCs w:val="24"/>
          <w:lang w:eastAsia="ru-RU"/>
        </w:rPr>
        <w:t xml:space="preserve">-19)»от </w:t>
      </w:r>
      <w:smartTag w:uri="urn:schemas-microsoft-com:office:smarttags" w:element="date">
        <w:smartTagPr>
          <w:attr w:name="Year" w:val="2020"/>
          <w:attr w:name="Day" w:val="30"/>
          <w:attr w:name="Month" w:val="06"/>
          <w:attr w:name="ls" w:val="trans"/>
        </w:smartTagPr>
        <w:r w:rsidR="00C972C9" w:rsidRPr="00355488">
          <w:rPr>
            <w:rFonts w:ascii="Times New Roman" w:eastAsia="Times New Roman" w:hAnsi="Times New Roman"/>
            <w:sz w:val="24"/>
            <w:szCs w:val="24"/>
            <w:lang w:eastAsia="ru-RU"/>
          </w:rPr>
          <w:t>30.06.2020</w:t>
        </w:r>
      </w:smartTag>
      <w:r w:rsidR="00C972C9" w:rsidRPr="00C93496">
        <w:rPr>
          <w:rFonts w:ascii="Arial" w:eastAsia="Times New Roman" w:hAnsi="Arial" w:cs="Arial"/>
          <w:sz w:val="24"/>
          <w:szCs w:val="24"/>
          <w:lang w:eastAsia="ru-RU"/>
        </w:rPr>
        <w:t>,</w:t>
      </w:r>
      <w:r w:rsidRPr="006448D7">
        <w:rPr>
          <w:rFonts w:ascii="Times New Roman" w:hAnsi="Times New Roman"/>
          <w:sz w:val="24"/>
          <w:szCs w:val="24"/>
        </w:rPr>
        <w:t>основными образовательными программами по уровням, включая учебные планы, годовые календарные графики, расписанием занятий</w:t>
      </w:r>
      <w:r>
        <w:rPr>
          <w:rFonts w:ascii="Times New Roman" w:hAnsi="Times New Roman"/>
          <w:sz w:val="24"/>
          <w:szCs w:val="24"/>
        </w:rPr>
        <w:t>.</w:t>
      </w:r>
    </w:p>
    <w:p w14:paraId="2D1AC7B6" w14:textId="223EA49C" w:rsidR="00DF370A" w:rsidRDefault="00DF370A" w:rsidP="00DF370A">
      <w:pPr>
        <w:spacing w:before="120" w:after="0" w:line="240" w:lineRule="auto"/>
        <w:jc w:val="both"/>
        <w:rPr>
          <w:rFonts w:ascii="Times New Roman" w:hAnsi="Times New Roman"/>
          <w:sz w:val="24"/>
          <w:szCs w:val="24"/>
        </w:rPr>
      </w:pPr>
      <w:r>
        <w:rPr>
          <w:rFonts w:ascii="Times New Roman" w:hAnsi="Times New Roman"/>
          <w:sz w:val="24"/>
          <w:szCs w:val="24"/>
        </w:rPr>
        <w:t xml:space="preserve">С 6.04.2020г обучение в школе по образовательным программам начального общего и основного общего образования было организовано с применением дистанционных образовательных технологий на основании приказа управления образования, молодёжи и спорта администрации Свердловского района №87 от 03.04.2020 «Об организации образовательного процесса в дистанционной форме», приказа Департамента  образования Орловской области от 18 марта </w:t>
      </w:r>
      <w:r w:rsidR="00EE7CEA">
        <w:rPr>
          <w:rFonts w:ascii="Times New Roman" w:hAnsi="Times New Roman"/>
          <w:sz w:val="24"/>
          <w:szCs w:val="24"/>
        </w:rPr>
        <w:t>2020года №414,</w:t>
      </w:r>
      <w:r w:rsidR="00853195">
        <w:rPr>
          <w:rFonts w:ascii="Times New Roman" w:hAnsi="Times New Roman"/>
          <w:sz w:val="24"/>
          <w:szCs w:val="24"/>
        </w:rPr>
        <w:t xml:space="preserve"> </w:t>
      </w:r>
      <w:r w:rsidR="00EE7CEA">
        <w:rPr>
          <w:rFonts w:ascii="Times New Roman" w:hAnsi="Times New Roman"/>
          <w:sz w:val="24"/>
          <w:szCs w:val="24"/>
        </w:rPr>
        <w:t xml:space="preserve">Приказа </w:t>
      </w:r>
      <w:r w:rsidR="00853195">
        <w:rPr>
          <w:rFonts w:ascii="Times New Roman" w:hAnsi="Times New Roman"/>
          <w:sz w:val="24"/>
          <w:szCs w:val="24"/>
        </w:rPr>
        <w:t>Министерства просвещения РФ от 17 марта 2020г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w:t>
      </w:r>
      <w:r w:rsidR="001B5D42">
        <w:rPr>
          <w:rFonts w:ascii="Times New Roman" w:hAnsi="Times New Roman"/>
          <w:sz w:val="24"/>
          <w:szCs w:val="24"/>
        </w:rPr>
        <w:t>а</w:t>
      </w:r>
      <w:r w:rsidR="00853195">
        <w:rPr>
          <w:rFonts w:ascii="Times New Roman" w:hAnsi="Times New Roman"/>
          <w:sz w:val="24"/>
          <w:szCs w:val="24"/>
        </w:rPr>
        <w:t xml:space="preserve">вирусной инфекции на территории Российской Федерации»  </w:t>
      </w:r>
      <w:r w:rsidR="00AC6F6B">
        <w:rPr>
          <w:rFonts w:ascii="Times New Roman" w:hAnsi="Times New Roman"/>
          <w:sz w:val="24"/>
          <w:szCs w:val="24"/>
        </w:rPr>
        <w:t>.</w:t>
      </w:r>
    </w:p>
    <w:p w14:paraId="7EC02A11" w14:textId="03288431" w:rsidR="00DF370A" w:rsidRPr="006448D7" w:rsidRDefault="00AC6F6B" w:rsidP="00DF370A">
      <w:pPr>
        <w:spacing w:before="120" w:after="0" w:line="240" w:lineRule="auto"/>
        <w:jc w:val="both"/>
        <w:rPr>
          <w:rFonts w:ascii="Times New Roman" w:hAnsi="Times New Roman"/>
          <w:sz w:val="24"/>
          <w:szCs w:val="24"/>
        </w:rPr>
      </w:pPr>
      <w:r>
        <w:rPr>
          <w:rFonts w:ascii="Times New Roman" w:hAnsi="Times New Roman"/>
          <w:sz w:val="24"/>
          <w:szCs w:val="24"/>
        </w:rPr>
        <w:t>На основании этого  было разработано положение об организации дистанционного обучения</w:t>
      </w:r>
      <w:proofErr w:type="gramStart"/>
      <w:r>
        <w:rPr>
          <w:rFonts w:ascii="Times New Roman" w:hAnsi="Times New Roman"/>
          <w:sz w:val="24"/>
          <w:szCs w:val="24"/>
        </w:rPr>
        <w:t xml:space="preserve"> .</w:t>
      </w:r>
      <w:proofErr w:type="gramEnd"/>
      <w:r>
        <w:rPr>
          <w:rFonts w:ascii="Times New Roman" w:hAnsi="Times New Roman"/>
          <w:sz w:val="24"/>
          <w:szCs w:val="24"/>
        </w:rPr>
        <w:t>в котором был определён порядок оказания учебно методической помощи обучающимся (индивидуальные консультации) и проведения текущего контроля и итогового</w:t>
      </w:r>
      <w:r w:rsidR="00E93539">
        <w:rPr>
          <w:rFonts w:ascii="Times New Roman" w:hAnsi="Times New Roman"/>
          <w:sz w:val="24"/>
          <w:szCs w:val="24"/>
        </w:rPr>
        <w:t xml:space="preserve"> </w:t>
      </w:r>
      <w:r>
        <w:rPr>
          <w:rFonts w:ascii="Times New Roman" w:hAnsi="Times New Roman"/>
          <w:sz w:val="24"/>
          <w:szCs w:val="24"/>
        </w:rPr>
        <w:t>контроля по учебным дисциплинам .</w:t>
      </w:r>
    </w:p>
    <w:p w14:paraId="61A17842" w14:textId="77777777" w:rsidR="00717602" w:rsidRPr="003B022A" w:rsidRDefault="00717602" w:rsidP="00D3609B">
      <w:pPr>
        <w:autoSpaceDE w:val="0"/>
        <w:autoSpaceDN w:val="0"/>
        <w:adjustRightInd w:val="0"/>
        <w:spacing w:after="0" w:line="240" w:lineRule="auto"/>
        <w:rPr>
          <w:rFonts w:ascii="Times New Roman" w:hAnsi="Times New Roman"/>
          <w:b/>
          <w:bCs/>
          <w:sz w:val="24"/>
          <w:szCs w:val="24"/>
          <w:u w:val="single"/>
        </w:rPr>
      </w:pPr>
      <w:r w:rsidRPr="003B022A">
        <w:rPr>
          <w:rFonts w:ascii="Times New Roman" w:hAnsi="Times New Roman"/>
          <w:b/>
          <w:bCs/>
          <w:sz w:val="24"/>
          <w:szCs w:val="24"/>
          <w:u w:val="single"/>
        </w:rPr>
        <w:t>Сведения о реализуемых образовательных программах.</w:t>
      </w:r>
    </w:p>
    <w:p w14:paraId="0A8F5FEF" w14:textId="77777777" w:rsidR="00717602" w:rsidRPr="002B4B2D" w:rsidRDefault="00717602" w:rsidP="002A40BD">
      <w:pPr>
        <w:shd w:val="clear" w:color="auto" w:fill="FFFFFF"/>
        <w:spacing w:after="0" w:line="240" w:lineRule="auto"/>
        <w:ind w:firstLine="709"/>
        <w:jc w:val="both"/>
        <w:rPr>
          <w:rFonts w:ascii="Times New Roman" w:hAnsi="Times New Roman"/>
          <w:sz w:val="24"/>
          <w:szCs w:val="24"/>
        </w:rPr>
      </w:pPr>
      <w:r w:rsidRPr="002B4B2D">
        <w:rPr>
          <w:rFonts w:ascii="Times New Roman" w:hAnsi="Times New Roman"/>
          <w:spacing w:val="-7"/>
          <w:sz w:val="24"/>
          <w:szCs w:val="24"/>
        </w:rPr>
        <w:t>В 20</w:t>
      </w:r>
      <w:r w:rsidR="00581811">
        <w:rPr>
          <w:rFonts w:ascii="Times New Roman" w:hAnsi="Times New Roman"/>
          <w:spacing w:val="-7"/>
          <w:sz w:val="24"/>
          <w:szCs w:val="24"/>
        </w:rPr>
        <w:t>20</w:t>
      </w:r>
      <w:r w:rsidRPr="002B4B2D">
        <w:rPr>
          <w:rFonts w:ascii="Times New Roman" w:hAnsi="Times New Roman"/>
          <w:spacing w:val="-7"/>
          <w:sz w:val="24"/>
          <w:szCs w:val="24"/>
        </w:rPr>
        <w:t xml:space="preserve"> учебном году образовательная деятельность Учреждения осуществлялась по </w:t>
      </w:r>
      <w:r w:rsidRPr="002B4B2D">
        <w:rPr>
          <w:rFonts w:ascii="Times New Roman" w:hAnsi="Times New Roman"/>
          <w:sz w:val="24"/>
          <w:szCs w:val="24"/>
        </w:rPr>
        <w:t xml:space="preserve">следующим образовательным программам: </w:t>
      </w:r>
    </w:p>
    <w:p w14:paraId="39601324" w14:textId="77777777" w:rsidR="00717602" w:rsidRPr="002B4B2D" w:rsidRDefault="00717602" w:rsidP="002A40BD">
      <w:pPr>
        <w:shd w:val="clear" w:color="auto" w:fill="FFFFFF"/>
        <w:spacing w:after="0" w:line="240" w:lineRule="auto"/>
        <w:jc w:val="both"/>
        <w:rPr>
          <w:rFonts w:ascii="Times New Roman" w:hAnsi="Times New Roman"/>
          <w:spacing w:val="-4"/>
          <w:sz w:val="24"/>
          <w:szCs w:val="24"/>
        </w:rPr>
      </w:pPr>
      <w:r w:rsidRPr="002B4B2D">
        <w:rPr>
          <w:rFonts w:ascii="Times New Roman" w:hAnsi="Times New Roman"/>
          <w:spacing w:val="-4"/>
          <w:sz w:val="24"/>
          <w:szCs w:val="24"/>
        </w:rPr>
        <w:sym w:font="Symbol" w:char="F02D"/>
      </w:r>
      <w:r w:rsidRPr="002B4B2D">
        <w:rPr>
          <w:rFonts w:ascii="Times New Roman" w:hAnsi="Times New Roman"/>
          <w:spacing w:val="-4"/>
          <w:sz w:val="24"/>
          <w:szCs w:val="24"/>
        </w:rPr>
        <w:t> основной общеобразовательной программе начального общего образования;</w:t>
      </w:r>
    </w:p>
    <w:p w14:paraId="35CB1236" w14:textId="77777777" w:rsidR="00717602" w:rsidRDefault="00717602" w:rsidP="002A40BD">
      <w:pPr>
        <w:shd w:val="clear" w:color="auto" w:fill="FFFFFF"/>
        <w:spacing w:after="0" w:line="240" w:lineRule="auto"/>
        <w:jc w:val="both"/>
        <w:rPr>
          <w:spacing w:val="-4"/>
          <w:sz w:val="24"/>
          <w:szCs w:val="24"/>
        </w:rPr>
      </w:pPr>
      <w:r w:rsidRPr="002B4B2D">
        <w:rPr>
          <w:rFonts w:ascii="Times New Roman" w:hAnsi="Times New Roman"/>
          <w:spacing w:val="-4"/>
          <w:sz w:val="24"/>
          <w:szCs w:val="24"/>
        </w:rPr>
        <w:sym w:font="Symbol" w:char="F02D"/>
      </w:r>
      <w:r w:rsidRPr="002B4B2D">
        <w:rPr>
          <w:rFonts w:ascii="Times New Roman" w:hAnsi="Times New Roman"/>
          <w:spacing w:val="-4"/>
          <w:sz w:val="24"/>
          <w:szCs w:val="24"/>
        </w:rPr>
        <w:t xml:space="preserve"> основной общеобразовательной программе основного общего образования;</w:t>
      </w:r>
    </w:p>
    <w:p w14:paraId="4A867C0E" w14:textId="77777777" w:rsidR="00717602" w:rsidRDefault="00717602" w:rsidP="002A40BD">
      <w:pPr>
        <w:shd w:val="clear" w:color="auto" w:fill="FFFFFF"/>
        <w:spacing w:after="0" w:line="240" w:lineRule="auto"/>
        <w:jc w:val="both"/>
        <w:rPr>
          <w:rFonts w:ascii="Times New Roman" w:hAnsi="Times New Roman"/>
          <w:spacing w:val="-4"/>
          <w:sz w:val="24"/>
          <w:szCs w:val="24"/>
        </w:rPr>
      </w:pPr>
      <w:r>
        <w:rPr>
          <w:rStyle w:val="26"/>
          <w:rFonts w:ascii="Times New Roman" w:hAnsi="Times New Roman"/>
          <w:color w:val="000000"/>
          <w:sz w:val="24"/>
          <w:szCs w:val="24"/>
          <w:lang w:eastAsia="ru-RU"/>
        </w:rPr>
        <w:t>-</w:t>
      </w:r>
      <w:r w:rsidRPr="003270D7">
        <w:rPr>
          <w:rStyle w:val="26"/>
          <w:rFonts w:ascii="Times New Roman" w:hAnsi="Times New Roman"/>
          <w:color w:val="000000"/>
          <w:sz w:val="24"/>
          <w:szCs w:val="24"/>
          <w:lang w:eastAsia="ru-RU"/>
        </w:rPr>
        <w:t>АООП для  обучающихся с легкой умственной отсталостью (интеллектуальными нарушениями</w:t>
      </w:r>
      <w:proofErr w:type="gramStart"/>
      <w:r w:rsidRPr="003270D7">
        <w:rPr>
          <w:rStyle w:val="26"/>
          <w:rFonts w:ascii="Times New Roman" w:hAnsi="Times New Roman"/>
          <w:color w:val="000000"/>
          <w:sz w:val="24"/>
          <w:szCs w:val="24"/>
          <w:lang w:eastAsia="ru-RU"/>
        </w:rPr>
        <w:t>)</w:t>
      </w:r>
      <w:r>
        <w:rPr>
          <w:rStyle w:val="26"/>
          <w:rFonts w:ascii="Times New Roman" w:hAnsi="Times New Roman"/>
          <w:color w:val="000000"/>
          <w:sz w:val="24"/>
          <w:szCs w:val="24"/>
          <w:lang w:eastAsia="ru-RU"/>
        </w:rPr>
        <w:t>(</w:t>
      </w:r>
      <w:proofErr w:type="gramEnd"/>
      <w:r>
        <w:rPr>
          <w:rStyle w:val="26"/>
          <w:rFonts w:ascii="Times New Roman" w:hAnsi="Times New Roman"/>
          <w:color w:val="000000"/>
          <w:sz w:val="24"/>
          <w:szCs w:val="24"/>
          <w:lang w:eastAsia="ru-RU"/>
        </w:rPr>
        <w:t>Вариант1)</w:t>
      </w:r>
      <w:r w:rsidRPr="003270D7">
        <w:rPr>
          <w:rFonts w:ascii="Times New Roman" w:hAnsi="Times New Roman"/>
          <w:spacing w:val="-4"/>
          <w:sz w:val="24"/>
          <w:szCs w:val="24"/>
        </w:rPr>
        <w:t>;;</w:t>
      </w:r>
    </w:p>
    <w:p w14:paraId="24520825" w14:textId="77777777" w:rsidR="00581811" w:rsidRDefault="00717602" w:rsidP="002A40BD">
      <w:pPr>
        <w:shd w:val="clear" w:color="auto" w:fill="FFFFFF"/>
        <w:spacing w:after="0" w:line="240" w:lineRule="auto"/>
        <w:jc w:val="both"/>
        <w:rPr>
          <w:rFonts w:ascii="Times New Roman" w:hAnsi="Times New Roman"/>
          <w:spacing w:val="-4"/>
          <w:sz w:val="24"/>
          <w:szCs w:val="24"/>
        </w:rPr>
      </w:pPr>
      <w:r>
        <w:rPr>
          <w:rFonts w:ascii="Times New Roman" w:hAnsi="Times New Roman"/>
          <w:spacing w:val="-4"/>
          <w:sz w:val="24"/>
          <w:szCs w:val="24"/>
        </w:rPr>
        <w:t>-</w:t>
      </w:r>
      <w:r w:rsidRPr="003270D7">
        <w:rPr>
          <w:rStyle w:val="26"/>
          <w:rFonts w:ascii="Times New Roman" w:hAnsi="Times New Roman"/>
          <w:color w:val="000000"/>
          <w:sz w:val="24"/>
          <w:szCs w:val="24"/>
          <w:lang w:eastAsia="ru-RU"/>
        </w:rPr>
        <w:t xml:space="preserve">АООП для </w:t>
      </w:r>
      <w:r>
        <w:rPr>
          <w:rStyle w:val="26"/>
          <w:rFonts w:ascii="Times New Roman" w:hAnsi="Times New Roman"/>
          <w:color w:val="000000"/>
          <w:sz w:val="24"/>
          <w:szCs w:val="24"/>
          <w:lang w:eastAsia="ru-RU"/>
        </w:rPr>
        <w:t>слепых</w:t>
      </w:r>
      <w:r w:rsidRPr="003270D7">
        <w:rPr>
          <w:rStyle w:val="26"/>
          <w:rFonts w:ascii="Times New Roman" w:hAnsi="Times New Roman"/>
          <w:color w:val="000000"/>
          <w:sz w:val="24"/>
          <w:szCs w:val="24"/>
          <w:lang w:eastAsia="ru-RU"/>
        </w:rPr>
        <w:t xml:space="preserve"> обучающихся с легкой умственной отсталостью (интеллектуальными нарушениями</w:t>
      </w:r>
      <w:proofErr w:type="gramStart"/>
      <w:r w:rsidRPr="003270D7">
        <w:rPr>
          <w:rStyle w:val="26"/>
          <w:rFonts w:ascii="Times New Roman" w:hAnsi="Times New Roman"/>
          <w:color w:val="000000"/>
          <w:sz w:val="24"/>
          <w:szCs w:val="24"/>
          <w:lang w:eastAsia="ru-RU"/>
        </w:rPr>
        <w:t>)</w:t>
      </w:r>
      <w:r>
        <w:rPr>
          <w:rStyle w:val="26"/>
          <w:rFonts w:ascii="Times New Roman" w:hAnsi="Times New Roman"/>
          <w:color w:val="000000"/>
          <w:sz w:val="24"/>
          <w:szCs w:val="24"/>
          <w:lang w:eastAsia="ru-RU"/>
        </w:rPr>
        <w:t>(</w:t>
      </w:r>
      <w:proofErr w:type="gramEnd"/>
      <w:r>
        <w:rPr>
          <w:rStyle w:val="26"/>
          <w:rFonts w:ascii="Times New Roman" w:hAnsi="Times New Roman"/>
          <w:color w:val="000000"/>
          <w:sz w:val="24"/>
          <w:szCs w:val="24"/>
          <w:lang w:eastAsia="ru-RU"/>
        </w:rPr>
        <w:t>Вариант3.3)</w:t>
      </w:r>
      <w:r w:rsidRPr="003270D7">
        <w:rPr>
          <w:rFonts w:ascii="Times New Roman" w:hAnsi="Times New Roman"/>
          <w:spacing w:val="-4"/>
          <w:sz w:val="24"/>
          <w:szCs w:val="24"/>
        </w:rPr>
        <w:t>;</w:t>
      </w:r>
      <w:r w:rsidR="00581811" w:rsidRPr="00581811">
        <w:rPr>
          <w:rFonts w:ascii="Times New Roman" w:hAnsi="Times New Roman"/>
          <w:spacing w:val="-4"/>
          <w:sz w:val="24"/>
          <w:szCs w:val="24"/>
        </w:rPr>
        <w:t xml:space="preserve"> </w:t>
      </w:r>
    </w:p>
    <w:p w14:paraId="7A0F2BDC" w14:textId="77777777" w:rsidR="00717602" w:rsidRDefault="00581811" w:rsidP="002A40BD">
      <w:pPr>
        <w:shd w:val="clear" w:color="auto" w:fill="FFFFFF"/>
        <w:spacing w:after="0" w:line="240" w:lineRule="auto"/>
        <w:jc w:val="both"/>
        <w:rPr>
          <w:rStyle w:val="26"/>
          <w:rFonts w:ascii="Times New Roman" w:hAnsi="Times New Roman"/>
          <w:color w:val="000000"/>
          <w:sz w:val="24"/>
          <w:szCs w:val="24"/>
          <w:lang w:eastAsia="ru-RU"/>
        </w:rPr>
      </w:pPr>
      <w:r>
        <w:rPr>
          <w:rFonts w:ascii="Times New Roman" w:hAnsi="Times New Roman"/>
          <w:spacing w:val="-4"/>
          <w:sz w:val="24"/>
          <w:szCs w:val="24"/>
        </w:rPr>
        <w:t>-</w:t>
      </w:r>
      <w:r w:rsidRPr="003270D7">
        <w:rPr>
          <w:rStyle w:val="26"/>
          <w:rFonts w:ascii="Times New Roman" w:hAnsi="Times New Roman"/>
          <w:color w:val="000000"/>
          <w:sz w:val="24"/>
          <w:szCs w:val="24"/>
          <w:lang w:eastAsia="ru-RU"/>
        </w:rPr>
        <w:t xml:space="preserve">АООП </w:t>
      </w:r>
      <w:r>
        <w:rPr>
          <w:rStyle w:val="26"/>
          <w:rFonts w:ascii="Times New Roman" w:hAnsi="Times New Roman"/>
          <w:color w:val="000000"/>
          <w:sz w:val="24"/>
          <w:szCs w:val="24"/>
          <w:lang w:eastAsia="ru-RU"/>
        </w:rPr>
        <w:t xml:space="preserve">НОО </w:t>
      </w:r>
      <w:r w:rsidRPr="003270D7">
        <w:rPr>
          <w:rStyle w:val="26"/>
          <w:rFonts w:ascii="Times New Roman" w:hAnsi="Times New Roman"/>
          <w:color w:val="000000"/>
          <w:sz w:val="24"/>
          <w:szCs w:val="24"/>
          <w:lang w:eastAsia="ru-RU"/>
        </w:rPr>
        <w:t>для</w:t>
      </w:r>
      <w:r>
        <w:rPr>
          <w:rStyle w:val="26"/>
          <w:rFonts w:ascii="Times New Roman" w:hAnsi="Times New Roman"/>
          <w:color w:val="000000"/>
          <w:sz w:val="24"/>
          <w:szCs w:val="24"/>
          <w:lang w:eastAsia="ru-RU"/>
        </w:rPr>
        <w:t xml:space="preserve"> детей с задержкой психического развития</w:t>
      </w:r>
      <w:proofErr w:type="gramStart"/>
      <w:r>
        <w:rPr>
          <w:rStyle w:val="26"/>
          <w:rFonts w:ascii="Times New Roman" w:hAnsi="Times New Roman"/>
          <w:color w:val="000000"/>
          <w:sz w:val="24"/>
          <w:szCs w:val="24"/>
          <w:lang w:eastAsia="ru-RU"/>
        </w:rPr>
        <w:t xml:space="preserve"> ;</w:t>
      </w:r>
      <w:proofErr w:type="gramEnd"/>
    </w:p>
    <w:p w14:paraId="33128E82" w14:textId="77777777" w:rsidR="00581811" w:rsidRPr="00581811" w:rsidRDefault="00581811" w:rsidP="002A40BD">
      <w:pPr>
        <w:shd w:val="clear" w:color="auto" w:fill="FFFFFF"/>
        <w:spacing w:after="0" w:line="240" w:lineRule="auto"/>
        <w:jc w:val="both"/>
        <w:rPr>
          <w:rFonts w:ascii="Times New Roman" w:hAnsi="Times New Roman"/>
          <w:color w:val="000000"/>
          <w:sz w:val="24"/>
          <w:szCs w:val="24"/>
          <w:shd w:val="clear" w:color="auto" w:fill="FFFFFF"/>
          <w:lang w:eastAsia="ru-RU"/>
        </w:rPr>
      </w:pPr>
      <w:r>
        <w:rPr>
          <w:rStyle w:val="26"/>
          <w:rFonts w:ascii="Times New Roman" w:hAnsi="Times New Roman"/>
          <w:color w:val="000000"/>
          <w:sz w:val="24"/>
          <w:szCs w:val="24"/>
          <w:lang w:eastAsia="ru-RU"/>
        </w:rPr>
        <w:t xml:space="preserve">АООП ООО </w:t>
      </w:r>
      <w:r w:rsidRPr="003270D7">
        <w:rPr>
          <w:rStyle w:val="26"/>
          <w:rFonts w:ascii="Times New Roman" w:hAnsi="Times New Roman"/>
          <w:color w:val="000000"/>
          <w:sz w:val="24"/>
          <w:szCs w:val="24"/>
          <w:lang w:eastAsia="ru-RU"/>
        </w:rPr>
        <w:t>для</w:t>
      </w:r>
      <w:r>
        <w:rPr>
          <w:rStyle w:val="26"/>
          <w:rFonts w:ascii="Times New Roman" w:hAnsi="Times New Roman"/>
          <w:color w:val="000000"/>
          <w:sz w:val="24"/>
          <w:szCs w:val="24"/>
          <w:lang w:eastAsia="ru-RU"/>
        </w:rPr>
        <w:t xml:space="preserve"> детей с задержкой психического развития</w:t>
      </w:r>
      <w:proofErr w:type="gramStart"/>
      <w:r>
        <w:rPr>
          <w:rStyle w:val="26"/>
          <w:rFonts w:ascii="Times New Roman" w:hAnsi="Times New Roman"/>
          <w:color w:val="000000"/>
          <w:sz w:val="24"/>
          <w:szCs w:val="24"/>
          <w:lang w:eastAsia="ru-RU"/>
        </w:rPr>
        <w:t xml:space="preserve"> ;</w:t>
      </w:r>
      <w:proofErr w:type="gramEnd"/>
    </w:p>
    <w:p w14:paraId="7E904CE5" w14:textId="4529AC78" w:rsidR="00C972C9" w:rsidRPr="00C972C9" w:rsidRDefault="00C972C9" w:rsidP="00C972C9">
      <w:pPr>
        <w:spacing w:after="0" w:line="240" w:lineRule="auto"/>
        <w:jc w:val="both"/>
        <w:rPr>
          <w:rFonts w:ascii="Times New Roman" w:eastAsia="Times New Roman" w:hAnsi="Times New Roman"/>
          <w:sz w:val="24"/>
          <w:szCs w:val="24"/>
          <w:lang w:eastAsia="ru-RU"/>
        </w:rPr>
      </w:pPr>
      <w:r w:rsidRPr="00C972C9">
        <w:rPr>
          <w:rFonts w:ascii="Times New Roman" w:hAnsi="Times New Roman"/>
          <w:b/>
          <w:spacing w:val="-4"/>
          <w:sz w:val="24"/>
          <w:szCs w:val="24"/>
        </w:rPr>
        <w:t xml:space="preserve"> </w:t>
      </w:r>
      <w:r w:rsidRPr="00C972C9">
        <w:rPr>
          <w:rFonts w:ascii="Times New Roman" w:eastAsia="Times New Roman" w:hAnsi="Times New Roman"/>
          <w:sz w:val="24"/>
          <w:szCs w:val="24"/>
          <w:lang w:eastAsia="ru-RU"/>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w:t>
      </w:r>
    </w:p>
    <w:p w14:paraId="2E14D4F8" w14:textId="77777777" w:rsidR="00F30D9A" w:rsidRDefault="00C972C9" w:rsidP="00F30D9A">
      <w:pPr>
        <w:widowControl w:val="0"/>
        <w:spacing w:after="0" w:line="240" w:lineRule="auto"/>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sz w:val="24"/>
          <w:szCs w:val="24"/>
          <w:lang w:eastAsia="ru-RU"/>
        </w:rPr>
        <w:t xml:space="preserve">        </w:t>
      </w:r>
      <w:r w:rsidRPr="00C972C9">
        <w:rPr>
          <w:rFonts w:ascii="Times New Roman" w:eastAsia="Times New Roman" w:hAnsi="Times New Roman"/>
          <w:sz w:val="24"/>
          <w:szCs w:val="24"/>
          <w:lang w:eastAsia="ru-RU"/>
        </w:rPr>
        <w:t xml:space="preserve">В 2020 году в результате введения ограничительных мер в связи с распространением коронавирусной инфекции часть образовательных программ в 2019/20 и в 2020/21 учебных годах пришлось реализовывать с применением дистанционных образовательных технологий. </w:t>
      </w:r>
      <w:r w:rsidRPr="00F30D9A">
        <w:rPr>
          <w:rFonts w:ascii="Times New Roman" w:eastAsia="Times New Roman" w:hAnsi="Times New Roman"/>
          <w:sz w:val="24"/>
          <w:szCs w:val="24"/>
          <w:lang w:eastAsia="ru-RU"/>
        </w:rPr>
        <w:t>Для этого использовались</w:t>
      </w:r>
      <w:r w:rsidRPr="00F30D9A">
        <w:rPr>
          <w:rFonts w:ascii="Times New Roman" w:eastAsia="Times New Roman" w:hAnsi="Times New Roman"/>
          <w:color w:val="FF0000"/>
          <w:sz w:val="24"/>
          <w:szCs w:val="24"/>
          <w:lang w:eastAsia="ru-RU"/>
        </w:rPr>
        <w:t>.</w:t>
      </w:r>
      <w:r w:rsidRPr="00F30D9A">
        <w:rPr>
          <w:rFonts w:ascii="Times New Roman" w:hAnsi="Times New Roman"/>
          <w:color w:val="333333"/>
          <w:sz w:val="24"/>
          <w:szCs w:val="24"/>
          <w:shd w:val="clear" w:color="auto" w:fill="FFFFFF"/>
        </w:rPr>
        <w:t xml:space="preserve"> </w:t>
      </w:r>
      <w:proofErr w:type="spellStart"/>
      <w:r w:rsidRPr="00F30D9A">
        <w:rPr>
          <w:rFonts w:ascii="Times New Roman" w:hAnsi="Times New Roman"/>
          <w:color w:val="333333"/>
          <w:sz w:val="24"/>
          <w:szCs w:val="24"/>
          <w:shd w:val="clear" w:color="auto" w:fill="FFFFFF"/>
        </w:rPr>
        <w:t>WhatsApp</w:t>
      </w:r>
      <w:proofErr w:type="spellEnd"/>
      <w:r w:rsidRPr="00F30D9A">
        <w:rPr>
          <w:rFonts w:ascii="Times New Roman" w:hAnsi="Times New Roman"/>
          <w:color w:val="333333"/>
          <w:sz w:val="24"/>
          <w:szCs w:val="24"/>
          <w:shd w:val="clear" w:color="auto" w:fill="FFFFFF"/>
        </w:rPr>
        <w:t>, электронная почта</w:t>
      </w:r>
      <w:proofErr w:type="gramStart"/>
      <w:r w:rsidRPr="00F30D9A">
        <w:rPr>
          <w:rFonts w:ascii="Times New Roman" w:hAnsi="Times New Roman"/>
          <w:color w:val="333333"/>
          <w:sz w:val="24"/>
          <w:szCs w:val="24"/>
          <w:shd w:val="clear" w:color="auto" w:fill="FFFFFF"/>
        </w:rPr>
        <w:t xml:space="preserve"> </w:t>
      </w:r>
      <w:r w:rsidR="00A25679" w:rsidRPr="00F30D9A">
        <w:rPr>
          <w:rFonts w:ascii="Times New Roman" w:hAnsi="Times New Roman"/>
          <w:color w:val="333333"/>
          <w:sz w:val="24"/>
          <w:szCs w:val="24"/>
          <w:shd w:val="clear" w:color="auto" w:fill="FFFFFF"/>
        </w:rPr>
        <w:t>,</w:t>
      </w:r>
      <w:proofErr w:type="spellStart"/>
      <w:proofErr w:type="gramEnd"/>
      <w:r w:rsidRPr="00F30D9A">
        <w:rPr>
          <w:rFonts w:ascii="Times New Roman" w:hAnsi="Times New Roman"/>
          <w:color w:val="333333"/>
          <w:sz w:val="24"/>
          <w:szCs w:val="24"/>
          <w:shd w:val="clear" w:color="auto" w:fill="FFFFFF"/>
        </w:rPr>
        <w:t>соцсети</w:t>
      </w:r>
      <w:proofErr w:type="spellEnd"/>
      <w:r w:rsidR="00A25679" w:rsidRPr="00F30D9A">
        <w:rPr>
          <w:rFonts w:ascii="Times New Roman" w:hAnsi="Times New Roman"/>
          <w:color w:val="333333"/>
          <w:sz w:val="24"/>
          <w:szCs w:val="24"/>
          <w:shd w:val="clear" w:color="auto" w:fill="FFFFFF"/>
        </w:rPr>
        <w:t xml:space="preserve">, а также </w:t>
      </w:r>
      <w:r w:rsidR="00A25679" w:rsidRPr="00F30D9A">
        <w:rPr>
          <w:rFonts w:ascii="Times New Roman" w:eastAsia="Courier New" w:hAnsi="Times New Roman"/>
          <w:color w:val="000000"/>
          <w:sz w:val="24"/>
          <w:szCs w:val="24"/>
          <w:lang w:eastAsia="ru-RU" w:bidi="ru-RU"/>
        </w:rPr>
        <w:t>АСУ “Виртуальная школа” котор</w:t>
      </w:r>
      <w:r w:rsidR="00F30D9A" w:rsidRPr="00F30D9A">
        <w:rPr>
          <w:rFonts w:ascii="Times New Roman" w:eastAsia="Courier New" w:hAnsi="Times New Roman"/>
          <w:color w:val="000000"/>
          <w:sz w:val="24"/>
          <w:szCs w:val="24"/>
          <w:lang w:eastAsia="ru-RU" w:bidi="ru-RU"/>
        </w:rPr>
        <w:t>ая</w:t>
      </w:r>
      <w:r w:rsidR="00A25679" w:rsidRPr="00F30D9A">
        <w:rPr>
          <w:rFonts w:ascii="Times New Roman" w:eastAsia="Courier New" w:hAnsi="Times New Roman"/>
          <w:color w:val="000000"/>
          <w:sz w:val="24"/>
          <w:szCs w:val="24"/>
          <w:lang w:eastAsia="ru-RU" w:bidi="ru-RU"/>
        </w:rPr>
        <w:t xml:space="preserve"> сочетает в себе электронные журналы и дневники,</w:t>
      </w:r>
      <w:r w:rsidR="00F30D9A" w:rsidRPr="00F30D9A">
        <w:rPr>
          <w:rFonts w:ascii="Times New Roman" w:eastAsia="Courier New" w:hAnsi="Times New Roman"/>
          <w:color w:val="000000"/>
          <w:sz w:val="24"/>
          <w:szCs w:val="24"/>
          <w:lang w:eastAsia="ru-RU" w:bidi="ru-RU"/>
        </w:rPr>
        <w:t xml:space="preserve"> что</w:t>
      </w:r>
      <w:r w:rsidR="00A25679" w:rsidRPr="00F30D9A">
        <w:rPr>
          <w:rFonts w:ascii="Times New Roman" w:eastAsia="Courier New" w:hAnsi="Times New Roman"/>
          <w:color w:val="000000"/>
          <w:sz w:val="24"/>
          <w:szCs w:val="24"/>
          <w:lang w:eastAsia="ru-RU" w:bidi="ru-RU"/>
        </w:rPr>
        <w:t xml:space="preserve"> </w:t>
      </w:r>
      <w:r w:rsidR="00A25679" w:rsidRPr="00F30D9A">
        <w:rPr>
          <w:rFonts w:ascii="Times New Roman" w:eastAsia="Courier New" w:hAnsi="Times New Roman"/>
          <w:sz w:val="24"/>
          <w:szCs w:val="24"/>
          <w:lang w:eastAsia="ru-RU" w:bidi="ru-RU"/>
        </w:rPr>
        <w:t>позволило организовать и контролировать образовательный процесс</w:t>
      </w:r>
      <w:r w:rsidR="00F30D9A">
        <w:rPr>
          <w:rFonts w:ascii="Times New Roman" w:eastAsia="Courier New" w:hAnsi="Times New Roman"/>
          <w:sz w:val="24"/>
          <w:szCs w:val="24"/>
          <w:lang w:eastAsia="ru-RU" w:bidi="ru-RU"/>
        </w:rPr>
        <w:t>.</w:t>
      </w:r>
      <w:r w:rsidR="00F30D9A" w:rsidRPr="00F30D9A">
        <w:rPr>
          <w:rFonts w:ascii="Times New Roman" w:eastAsia="Times New Roman" w:hAnsi="Times New Roman"/>
          <w:color w:val="000000"/>
          <w:sz w:val="24"/>
          <w:szCs w:val="24"/>
          <w:lang w:eastAsia="ru-RU" w:bidi="ru-RU"/>
        </w:rPr>
        <w:t xml:space="preserve"> </w:t>
      </w:r>
      <w:r w:rsidR="00F30D9A">
        <w:rPr>
          <w:rFonts w:ascii="Times New Roman" w:eastAsia="Times New Roman" w:hAnsi="Times New Roman"/>
          <w:color w:val="000000"/>
          <w:sz w:val="24"/>
          <w:szCs w:val="24"/>
          <w:lang w:eastAsia="ru-RU" w:bidi="ru-RU"/>
        </w:rPr>
        <w:t>\</w:t>
      </w:r>
    </w:p>
    <w:p w14:paraId="28082B54" w14:textId="703AF5DF" w:rsidR="00F30D9A" w:rsidRPr="00A25679" w:rsidRDefault="00F30D9A" w:rsidP="00F30D9A">
      <w:pPr>
        <w:widowControl w:val="0"/>
        <w:spacing w:after="0" w:line="240" w:lineRule="auto"/>
        <w:ind w:firstLine="740"/>
        <w:jc w:val="both"/>
        <w:rPr>
          <w:rFonts w:ascii="Times New Roman" w:eastAsia="Times New Roman" w:hAnsi="Times New Roman"/>
          <w:color w:val="000000"/>
          <w:sz w:val="24"/>
          <w:szCs w:val="24"/>
          <w:lang w:eastAsia="ru-RU" w:bidi="ru-RU"/>
        </w:rPr>
      </w:pPr>
      <w:r w:rsidRPr="00A25679">
        <w:rPr>
          <w:rFonts w:ascii="Times New Roman" w:eastAsia="Times New Roman" w:hAnsi="Times New Roman"/>
          <w:color w:val="000000"/>
          <w:sz w:val="24"/>
          <w:szCs w:val="24"/>
          <w:lang w:eastAsia="ru-RU" w:bidi="ru-RU"/>
        </w:rPr>
        <w:t>Учет посещаемости и успеваемости велся в электронном и классном журнале.</w:t>
      </w:r>
    </w:p>
    <w:p w14:paraId="12504ABA" w14:textId="77777777" w:rsidR="00F30D9A" w:rsidRDefault="00F30D9A" w:rsidP="00F30D9A">
      <w:pPr>
        <w:widowControl w:val="0"/>
        <w:spacing w:after="0" w:line="240" w:lineRule="auto"/>
        <w:ind w:firstLine="740"/>
        <w:jc w:val="both"/>
        <w:rPr>
          <w:rFonts w:ascii="Times New Roman" w:eastAsia="Times New Roman" w:hAnsi="Times New Roman"/>
          <w:color w:val="000000"/>
          <w:sz w:val="24"/>
          <w:szCs w:val="24"/>
          <w:lang w:eastAsia="ru-RU" w:bidi="ru-RU"/>
        </w:rPr>
      </w:pPr>
      <w:r w:rsidRPr="00A25679">
        <w:rPr>
          <w:rFonts w:ascii="Times New Roman" w:eastAsia="Times New Roman" w:hAnsi="Times New Roman"/>
          <w:color w:val="000000"/>
          <w:sz w:val="24"/>
          <w:szCs w:val="24"/>
          <w:lang w:eastAsia="ru-RU" w:bidi="ru-RU"/>
        </w:rPr>
        <w:t>Администрация</w:t>
      </w:r>
      <w:r>
        <w:rPr>
          <w:rFonts w:ascii="Times New Roman" w:eastAsia="Times New Roman" w:hAnsi="Times New Roman"/>
          <w:color w:val="000000"/>
          <w:sz w:val="24"/>
          <w:szCs w:val="24"/>
          <w:lang w:eastAsia="ru-RU" w:bidi="ru-RU"/>
        </w:rPr>
        <w:t xml:space="preserve"> школы </w:t>
      </w:r>
      <w:r w:rsidRPr="00A25679">
        <w:rPr>
          <w:rFonts w:ascii="Times New Roman" w:eastAsia="Times New Roman" w:hAnsi="Times New Roman"/>
          <w:color w:val="000000"/>
          <w:sz w:val="24"/>
          <w:szCs w:val="24"/>
          <w:lang w:eastAsia="ru-RU" w:bidi="ru-RU"/>
        </w:rPr>
        <w:t xml:space="preserve"> постоянно вела контроль о взаимодействии учителей с учащимися и их родителями.</w:t>
      </w:r>
    </w:p>
    <w:p w14:paraId="41D6ADA0" w14:textId="2D4F842F" w:rsidR="00F30D9A" w:rsidRPr="00A25679" w:rsidRDefault="00F30D9A" w:rsidP="00F30D9A">
      <w:pPr>
        <w:widowControl w:val="0"/>
        <w:spacing w:after="0" w:line="240" w:lineRule="auto"/>
        <w:ind w:firstLine="740"/>
        <w:jc w:val="both"/>
        <w:rPr>
          <w:rFonts w:ascii="Times New Roman" w:eastAsia="Times New Roman" w:hAnsi="Times New Roman"/>
          <w:color w:val="000000"/>
          <w:sz w:val="24"/>
          <w:szCs w:val="24"/>
          <w:lang w:eastAsia="ru-RU" w:bidi="ru-RU"/>
        </w:rPr>
      </w:pPr>
      <w:r w:rsidRPr="00A25679">
        <w:rPr>
          <w:rFonts w:ascii="Times New Roman" w:eastAsia="Times New Roman" w:hAnsi="Times New Roman"/>
          <w:color w:val="000000"/>
          <w:sz w:val="24"/>
          <w:szCs w:val="24"/>
          <w:lang w:eastAsia="ru-RU" w:bidi="ru-RU"/>
        </w:rPr>
        <w:lastRenderedPageBreak/>
        <w:t>По итогам года учебные программы на всех уровнях обучения выполнены.</w:t>
      </w:r>
    </w:p>
    <w:p w14:paraId="1E9CF7B7" w14:textId="235F0D74" w:rsidR="00C972C9" w:rsidRPr="00C972C9" w:rsidRDefault="00F30D9A" w:rsidP="00C972C9">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Но р</w:t>
      </w:r>
      <w:r w:rsidR="00C972C9" w:rsidRPr="00C972C9">
        <w:rPr>
          <w:rFonts w:ascii="Times New Roman" w:eastAsia="Times New Roman" w:hAnsi="Times New Roman"/>
          <w:color w:val="222222"/>
          <w:sz w:val="24"/>
          <w:szCs w:val="24"/>
          <w:lang w:eastAsia="ru-RU"/>
        </w:rPr>
        <w:t>езультаты педагогического анализа, проведенного по итогам освоения образовательных программ в дистанционном режиме, свидетельствуют о снижении результативности образовательной деятельности в начальной и основной школе. Причину данной ситуации видим в следующем:</w:t>
      </w:r>
    </w:p>
    <w:p w14:paraId="06D7DFAF" w14:textId="3A054B3C" w:rsidR="00C972C9" w:rsidRPr="00C972C9" w:rsidRDefault="00C972C9" w:rsidP="00C972C9">
      <w:pPr>
        <w:numPr>
          <w:ilvl w:val="0"/>
          <w:numId w:val="21"/>
        </w:numPr>
        <w:spacing w:after="0" w:line="240" w:lineRule="auto"/>
        <w:ind w:left="0"/>
        <w:rPr>
          <w:rFonts w:ascii="Times New Roman" w:eastAsia="Times New Roman" w:hAnsi="Times New Roman"/>
          <w:color w:val="222222"/>
          <w:sz w:val="24"/>
          <w:szCs w:val="24"/>
          <w:lang w:eastAsia="ru-RU"/>
        </w:rPr>
      </w:pPr>
      <w:r w:rsidRPr="00C972C9">
        <w:rPr>
          <w:rFonts w:ascii="Times New Roman" w:eastAsia="Times New Roman" w:hAnsi="Times New Roman"/>
          <w:color w:val="222222"/>
          <w:sz w:val="24"/>
          <w:szCs w:val="24"/>
          <w:lang w:eastAsia="ru-RU"/>
        </w:rPr>
        <w:t xml:space="preserve">недостаточное обеспечение </w:t>
      </w:r>
      <w:proofErr w:type="gramStart"/>
      <w:r w:rsidRPr="00C972C9">
        <w:rPr>
          <w:rFonts w:ascii="Times New Roman" w:eastAsia="Times New Roman" w:hAnsi="Times New Roman"/>
          <w:color w:val="222222"/>
          <w:sz w:val="24"/>
          <w:szCs w:val="24"/>
          <w:lang w:eastAsia="ru-RU"/>
        </w:rPr>
        <w:t>обучающихся</w:t>
      </w:r>
      <w:proofErr w:type="gramEnd"/>
      <w:r w:rsidRPr="00C972C9">
        <w:rPr>
          <w:rFonts w:ascii="Times New Roman" w:eastAsia="Times New Roman" w:hAnsi="Times New Roman"/>
          <w:color w:val="222222"/>
          <w:sz w:val="24"/>
          <w:szCs w:val="24"/>
          <w:lang w:eastAsia="ru-RU"/>
        </w:rPr>
        <w:t xml:space="preserve"> техническими средствами обучения</w:t>
      </w:r>
      <w:r w:rsidR="00A25679">
        <w:rPr>
          <w:rFonts w:ascii="Times New Roman" w:eastAsia="Times New Roman" w:hAnsi="Times New Roman"/>
          <w:color w:val="222222"/>
          <w:sz w:val="24"/>
          <w:szCs w:val="24"/>
          <w:lang w:eastAsia="ru-RU"/>
        </w:rPr>
        <w:t>:</w:t>
      </w:r>
      <w:r w:rsidRPr="00C972C9">
        <w:rPr>
          <w:rFonts w:ascii="Times New Roman" w:eastAsia="Times New Roman" w:hAnsi="Times New Roman"/>
          <w:color w:val="222222"/>
          <w:sz w:val="24"/>
          <w:szCs w:val="24"/>
          <w:lang w:eastAsia="ru-RU"/>
        </w:rPr>
        <w:t xml:space="preserve"> компьютерами, ноутбуками и др., высокоскоростным интернетом;</w:t>
      </w:r>
    </w:p>
    <w:p w14:paraId="22ACDE08" w14:textId="77777777" w:rsidR="00C972C9" w:rsidRPr="00C972C9" w:rsidRDefault="00C972C9" w:rsidP="00C972C9">
      <w:pPr>
        <w:numPr>
          <w:ilvl w:val="0"/>
          <w:numId w:val="21"/>
        </w:numPr>
        <w:spacing w:after="0" w:line="240" w:lineRule="auto"/>
        <w:ind w:left="0"/>
        <w:rPr>
          <w:rFonts w:ascii="Times New Roman" w:eastAsia="Times New Roman" w:hAnsi="Times New Roman"/>
          <w:color w:val="222222"/>
          <w:sz w:val="24"/>
          <w:szCs w:val="24"/>
          <w:lang w:eastAsia="ru-RU"/>
        </w:rPr>
      </w:pPr>
      <w:r w:rsidRPr="00C972C9">
        <w:rPr>
          <w:rFonts w:ascii="Times New Roman" w:eastAsia="Times New Roman" w:hAnsi="Times New Roman"/>
          <w:color w:val="222222"/>
          <w:sz w:val="24"/>
          <w:szCs w:val="24"/>
          <w:lang w:eastAsia="ru-RU"/>
        </w:rPr>
        <w:t>недостаточное внимание родителей (законных представителей) обучающихся при организации домашней обстановки, способствующей успешному освоению образовательных программ;</w:t>
      </w:r>
    </w:p>
    <w:p w14:paraId="5CCEA37F" w14:textId="2624DD36" w:rsidR="00C972C9" w:rsidRPr="00C972C9" w:rsidRDefault="00C972C9" w:rsidP="00C972C9">
      <w:pPr>
        <w:numPr>
          <w:ilvl w:val="0"/>
          <w:numId w:val="21"/>
        </w:numPr>
        <w:spacing w:after="0" w:line="240" w:lineRule="auto"/>
        <w:ind w:left="0"/>
        <w:rPr>
          <w:rFonts w:ascii="Times New Roman" w:eastAsia="Times New Roman" w:hAnsi="Times New Roman"/>
          <w:color w:val="222222"/>
          <w:sz w:val="24"/>
          <w:szCs w:val="24"/>
          <w:lang w:eastAsia="ru-RU"/>
        </w:rPr>
      </w:pPr>
      <w:r w:rsidRPr="00C972C9">
        <w:rPr>
          <w:rFonts w:ascii="Times New Roman" w:eastAsia="Times New Roman" w:hAnsi="Times New Roman"/>
          <w:color w:val="222222"/>
          <w:sz w:val="24"/>
          <w:szCs w:val="24"/>
          <w:lang w:eastAsia="ru-RU"/>
        </w:rPr>
        <w:t xml:space="preserve">не успешность работников Школы в установлении полноценного взаимодействия с </w:t>
      </w:r>
      <w:r w:rsidR="00F30D9A">
        <w:rPr>
          <w:rFonts w:ascii="Times New Roman" w:eastAsia="Times New Roman" w:hAnsi="Times New Roman"/>
          <w:color w:val="222222"/>
          <w:sz w:val="24"/>
          <w:szCs w:val="24"/>
          <w:lang w:eastAsia="ru-RU"/>
        </w:rPr>
        <w:t xml:space="preserve">отдельными </w:t>
      </w:r>
      <w:r w:rsidRPr="00C972C9">
        <w:rPr>
          <w:rFonts w:ascii="Times New Roman" w:eastAsia="Times New Roman" w:hAnsi="Times New Roman"/>
          <w:color w:val="222222"/>
          <w:sz w:val="24"/>
          <w:szCs w:val="24"/>
          <w:lang w:eastAsia="ru-RU"/>
        </w:rPr>
        <w:t xml:space="preserve">родителями, проведении достаточных разъяснений о включенности в дистанционные занятия и значимости их </w:t>
      </w:r>
      <w:proofErr w:type="gramStart"/>
      <w:r w:rsidRPr="00C972C9">
        <w:rPr>
          <w:rFonts w:ascii="Times New Roman" w:eastAsia="Times New Roman" w:hAnsi="Times New Roman"/>
          <w:color w:val="222222"/>
          <w:sz w:val="24"/>
          <w:szCs w:val="24"/>
          <w:lang w:eastAsia="ru-RU"/>
        </w:rPr>
        <w:t>для</w:t>
      </w:r>
      <w:proofErr w:type="gramEnd"/>
      <w:r w:rsidRPr="00C972C9">
        <w:rPr>
          <w:rFonts w:ascii="Times New Roman" w:eastAsia="Times New Roman" w:hAnsi="Times New Roman"/>
          <w:color w:val="222222"/>
          <w:sz w:val="24"/>
          <w:szCs w:val="24"/>
          <w:lang w:eastAsia="ru-RU"/>
        </w:rPr>
        <w:t xml:space="preserve"> обучающихся.</w:t>
      </w:r>
    </w:p>
    <w:p w14:paraId="7E63255F" w14:textId="4FDBC29F" w:rsidR="00C972C9" w:rsidRPr="00C972C9" w:rsidRDefault="00C972C9" w:rsidP="00C972C9">
      <w:pPr>
        <w:spacing w:after="0" w:line="240" w:lineRule="auto"/>
        <w:jc w:val="both"/>
        <w:rPr>
          <w:rFonts w:ascii="Times New Roman" w:eastAsia="Times New Roman" w:hAnsi="Times New Roman"/>
          <w:color w:val="222222"/>
          <w:sz w:val="24"/>
          <w:szCs w:val="24"/>
          <w:lang w:eastAsia="ru-RU"/>
        </w:rPr>
      </w:pPr>
      <w:proofErr w:type="gramStart"/>
      <w:r w:rsidRPr="00C972C9">
        <w:rPr>
          <w:rFonts w:ascii="Times New Roman" w:eastAsia="Times New Roman" w:hAnsi="Times New Roman"/>
          <w:color w:val="222222"/>
          <w:sz w:val="24"/>
          <w:szCs w:val="24"/>
          <w:lang w:eastAsia="ru-RU"/>
        </w:rPr>
        <w:t>Исходя из сложившейся ситуации  необходимо предусмотреть</w:t>
      </w:r>
      <w:proofErr w:type="gramEnd"/>
      <w:r w:rsidRPr="00C972C9">
        <w:rPr>
          <w:rFonts w:ascii="Times New Roman" w:eastAsia="Times New Roman" w:hAnsi="Times New Roman"/>
          <w:color w:val="222222"/>
          <w:sz w:val="24"/>
          <w:szCs w:val="24"/>
          <w:lang w:eastAsia="ru-RU"/>
        </w:rPr>
        <w:t xml:space="preserve"> мероприятия, минимизирующие выявленные дефициты.</w:t>
      </w:r>
    </w:p>
    <w:p w14:paraId="6BAFD998" w14:textId="77777777" w:rsidR="00C20CA0" w:rsidRDefault="00C20CA0" w:rsidP="00C20CA0">
      <w:pPr>
        <w:spacing w:after="0" w:line="240" w:lineRule="auto"/>
        <w:jc w:val="center"/>
        <w:rPr>
          <w:rFonts w:ascii="Times New Roman" w:hAnsi="Times New Roman"/>
          <w:b/>
          <w:sz w:val="24"/>
          <w:szCs w:val="24"/>
        </w:rPr>
      </w:pPr>
    </w:p>
    <w:p w14:paraId="5EA93498" w14:textId="77777777" w:rsidR="00C20CA0" w:rsidRDefault="00C20CA0" w:rsidP="00C20CA0">
      <w:pPr>
        <w:spacing w:after="0" w:line="240" w:lineRule="auto"/>
        <w:jc w:val="center"/>
        <w:rPr>
          <w:rFonts w:ascii="Times New Roman" w:hAnsi="Times New Roman"/>
          <w:sz w:val="24"/>
          <w:szCs w:val="24"/>
        </w:rPr>
      </w:pPr>
      <w:r w:rsidRPr="009D15CB">
        <w:rPr>
          <w:rFonts w:ascii="Times New Roman" w:hAnsi="Times New Roman"/>
          <w:b/>
          <w:sz w:val="24"/>
          <w:szCs w:val="24"/>
        </w:rPr>
        <w:t>Продолжительность учебного года и каникул, продолжительность уроков</w:t>
      </w:r>
    </w:p>
    <w:p w14:paraId="1C53988B" w14:textId="77777777" w:rsidR="00C20CA0" w:rsidRPr="00270420" w:rsidRDefault="00C20CA0" w:rsidP="00C20CA0">
      <w:pPr>
        <w:spacing w:after="0" w:line="240" w:lineRule="auto"/>
        <w:jc w:val="both"/>
        <w:rPr>
          <w:rFonts w:ascii="Times New Roman" w:hAnsi="Times New Roman"/>
          <w:sz w:val="24"/>
          <w:szCs w:val="24"/>
        </w:rPr>
      </w:pPr>
      <w:r w:rsidRPr="00270420">
        <w:rPr>
          <w:rFonts w:ascii="Times New Roman" w:hAnsi="Times New Roman"/>
          <w:sz w:val="24"/>
          <w:szCs w:val="24"/>
        </w:rPr>
        <w:t>Обучение в Учреждении осуществляется в очной форме.</w:t>
      </w:r>
    </w:p>
    <w:p w14:paraId="4E0FC07F" w14:textId="77777777" w:rsidR="00C20CA0" w:rsidRPr="00270420" w:rsidRDefault="00C20CA0" w:rsidP="00C20CA0">
      <w:pPr>
        <w:spacing w:after="0" w:line="240" w:lineRule="auto"/>
        <w:ind w:firstLine="720"/>
        <w:jc w:val="both"/>
        <w:rPr>
          <w:rFonts w:ascii="Times New Roman" w:hAnsi="Times New Roman"/>
          <w:sz w:val="24"/>
          <w:szCs w:val="24"/>
        </w:rPr>
      </w:pPr>
      <w:r w:rsidRPr="00270420">
        <w:rPr>
          <w:rFonts w:ascii="Times New Roman" w:hAnsi="Times New Roman"/>
          <w:sz w:val="24"/>
          <w:szCs w:val="24"/>
        </w:rPr>
        <w:t>Учебный процесс осуществляется по четвертям. Распределение периодов учебного времени, каникул, промежуточной аттестации обучающихся регламентировано Календарным учебным графиком.</w:t>
      </w:r>
    </w:p>
    <w:p w14:paraId="4D58A439" w14:textId="77777777" w:rsidR="00C20CA0" w:rsidRPr="00270420" w:rsidRDefault="00C20CA0" w:rsidP="00C20CA0">
      <w:pPr>
        <w:spacing w:after="0" w:line="240" w:lineRule="auto"/>
        <w:ind w:firstLine="720"/>
        <w:jc w:val="both"/>
        <w:rPr>
          <w:rFonts w:ascii="Times New Roman" w:hAnsi="Times New Roman"/>
          <w:sz w:val="24"/>
          <w:szCs w:val="24"/>
        </w:rPr>
      </w:pPr>
      <w:r w:rsidRPr="00270420">
        <w:rPr>
          <w:rFonts w:ascii="Times New Roman" w:hAnsi="Times New Roman"/>
          <w:sz w:val="24"/>
          <w:szCs w:val="24"/>
        </w:rPr>
        <w:t>Перечень, трудоемкость, последовательность и распределение по периодам обучения учебных предметов и курсов определены  учебным планом Учреждения.</w:t>
      </w:r>
    </w:p>
    <w:p w14:paraId="5CA1019C" w14:textId="77777777" w:rsidR="00C20CA0" w:rsidRPr="00B81CA7" w:rsidRDefault="00C20CA0" w:rsidP="00C20CA0">
      <w:pPr>
        <w:widowControl w:val="0"/>
        <w:autoSpaceDE w:val="0"/>
        <w:autoSpaceDN w:val="0"/>
        <w:adjustRightInd w:val="0"/>
        <w:spacing w:after="0" w:line="240" w:lineRule="auto"/>
        <w:ind w:firstLine="720"/>
        <w:rPr>
          <w:rFonts w:ascii="Times New Roman" w:hAnsi="Times New Roman"/>
          <w:sz w:val="24"/>
          <w:szCs w:val="24"/>
        </w:rPr>
      </w:pPr>
      <w:r w:rsidRPr="00B81CA7">
        <w:rPr>
          <w:rFonts w:ascii="Times New Roman" w:hAnsi="Times New Roman"/>
          <w:sz w:val="24"/>
          <w:szCs w:val="24"/>
        </w:rPr>
        <w:t>Учебный процесс регламентирован расписанием учебных занятий.</w:t>
      </w:r>
    </w:p>
    <w:p w14:paraId="27C7B4E2" w14:textId="77777777" w:rsidR="00C20CA0" w:rsidRPr="00CA0DD1" w:rsidRDefault="00C20CA0" w:rsidP="00C20CA0">
      <w:pPr>
        <w:pStyle w:val="2a"/>
        <w:ind w:firstLine="0"/>
        <w:rPr>
          <w:sz w:val="24"/>
          <w:szCs w:val="24"/>
        </w:rPr>
      </w:pPr>
      <w:r w:rsidRPr="00CA0DD1">
        <w:rPr>
          <w:sz w:val="24"/>
          <w:szCs w:val="24"/>
        </w:rPr>
        <w:t>Начало учебного года –1 сентября.</w:t>
      </w:r>
    </w:p>
    <w:p w14:paraId="33731B91" w14:textId="77777777" w:rsidR="00C20CA0" w:rsidRPr="00CA0DD1" w:rsidRDefault="00C20CA0" w:rsidP="00C20CA0">
      <w:pPr>
        <w:spacing w:after="0" w:line="240" w:lineRule="auto"/>
        <w:rPr>
          <w:rFonts w:ascii="Times New Roman" w:hAnsi="Times New Roman"/>
          <w:sz w:val="24"/>
          <w:szCs w:val="24"/>
        </w:rPr>
      </w:pPr>
      <w:r w:rsidRPr="00CA0DD1">
        <w:rPr>
          <w:rFonts w:ascii="Times New Roman" w:hAnsi="Times New Roman"/>
          <w:sz w:val="24"/>
          <w:szCs w:val="24"/>
        </w:rPr>
        <w:t xml:space="preserve">        Окончание учебного года  для 1 - 4 класса – 25 мая</w:t>
      </w:r>
    </w:p>
    <w:p w14:paraId="61F55EDE" w14:textId="77777777" w:rsidR="00C20CA0" w:rsidRPr="00CA0DD1" w:rsidRDefault="00C20CA0" w:rsidP="00C20CA0">
      <w:pPr>
        <w:pStyle w:val="2a"/>
        <w:ind w:firstLine="0"/>
        <w:rPr>
          <w:sz w:val="24"/>
          <w:szCs w:val="24"/>
        </w:rPr>
      </w:pPr>
      <w:r w:rsidRPr="00CA0DD1">
        <w:rPr>
          <w:sz w:val="24"/>
          <w:szCs w:val="24"/>
        </w:rPr>
        <w:t xml:space="preserve">                                                     5 - 8 классов – </w:t>
      </w:r>
      <w:r>
        <w:rPr>
          <w:sz w:val="24"/>
          <w:szCs w:val="24"/>
        </w:rPr>
        <w:t>28</w:t>
      </w:r>
      <w:r w:rsidRPr="00CA0DD1">
        <w:rPr>
          <w:sz w:val="24"/>
          <w:szCs w:val="24"/>
        </w:rPr>
        <w:t xml:space="preserve"> мая </w:t>
      </w:r>
    </w:p>
    <w:p w14:paraId="1D4558A5" w14:textId="77777777" w:rsidR="00C20CA0" w:rsidRPr="00CA0DD1" w:rsidRDefault="00C20CA0" w:rsidP="00C20CA0">
      <w:pPr>
        <w:pStyle w:val="2a"/>
        <w:rPr>
          <w:sz w:val="24"/>
          <w:szCs w:val="24"/>
        </w:rPr>
      </w:pPr>
      <w:r w:rsidRPr="00CA0DD1">
        <w:rPr>
          <w:sz w:val="24"/>
          <w:szCs w:val="24"/>
        </w:rPr>
        <w:t xml:space="preserve">                                          9 класс – 25 мая </w:t>
      </w:r>
    </w:p>
    <w:p w14:paraId="08667E4C" w14:textId="77777777" w:rsidR="00C20CA0" w:rsidRPr="00CA0DD1" w:rsidRDefault="00C20CA0" w:rsidP="00C20CA0">
      <w:pPr>
        <w:pStyle w:val="2a"/>
        <w:ind w:firstLine="0"/>
        <w:rPr>
          <w:sz w:val="24"/>
          <w:szCs w:val="24"/>
        </w:rPr>
      </w:pPr>
      <w:r w:rsidRPr="00CA0DD1">
        <w:rPr>
          <w:sz w:val="24"/>
          <w:szCs w:val="24"/>
        </w:rPr>
        <w:t xml:space="preserve">         Количество учебных недель –  1 класс – 33 недели</w:t>
      </w:r>
    </w:p>
    <w:p w14:paraId="5F07E09B" w14:textId="77777777" w:rsidR="00C20CA0" w:rsidRPr="00CA0DD1" w:rsidRDefault="00C20CA0" w:rsidP="00C20CA0">
      <w:pPr>
        <w:pStyle w:val="2a"/>
        <w:ind w:firstLine="0"/>
        <w:rPr>
          <w:sz w:val="24"/>
          <w:szCs w:val="24"/>
        </w:rPr>
      </w:pPr>
      <w:r w:rsidRPr="00CA0DD1">
        <w:rPr>
          <w:sz w:val="24"/>
          <w:szCs w:val="24"/>
        </w:rPr>
        <w:t xml:space="preserve">                                                     2-4,9 классы – 34 недели</w:t>
      </w:r>
    </w:p>
    <w:p w14:paraId="4C408096" w14:textId="77777777" w:rsidR="00C20CA0" w:rsidRDefault="00C20CA0" w:rsidP="00C20CA0">
      <w:pPr>
        <w:pStyle w:val="2a"/>
        <w:rPr>
          <w:sz w:val="24"/>
          <w:szCs w:val="24"/>
        </w:rPr>
      </w:pPr>
      <w:r>
        <w:rPr>
          <w:sz w:val="24"/>
          <w:szCs w:val="24"/>
        </w:rPr>
        <w:t xml:space="preserve">                                                </w:t>
      </w:r>
      <w:r w:rsidRPr="00CA0DD1">
        <w:rPr>
          <w:sz w:val="24"/>
          <w:szCs w:val="24"/>
        </w:rPr>
        <w:t xml:space="preserve"> 5-8 класс - 35 недель</w:t>
      </w:r>
    </w:p>
    <w:p w14:paraId="6191D202" w14:textId="77777777" w:rsidR="00C20CA0" w:rsidRPr="00CA0DD1" w:rsidRDefault="00C20CA0" w:rsidP="00C20CA0">
      <w:pPr>
        <w:pStyle w:val="2a"/>
        <w:rPr>
          <w:sz w:val="24"/>
          <w:szCs w:val="24"/>
        </w:rPr>
      </w:pPr>
      <w:r w:rsidRPr="00CA0DD1">
        <w:rPr>
          <w:sz w:val="24"/>
          <w:szCs w:val="24"/>
        </w:rPr>
        <w:t xml:space="preserve">Продолжительность уроков:  </w:t>
      </w:r>
    </w:p>
    <w:p w14:paraId="32327690" w14:textId="77777777" w:rsidR="00C20CA0" w:rsidRPr="00CA0DD1" w:rsidRDefault="00C20CA0" w:rsidP="00C20CA0">
      <w:pPr>
        <w:spacing w:after="0" w:line="240" w:lineRule="auto"/>
        <w:rPr>
          <w:rFonts w:ascii="Times New Roman" w:hAnsi="Times New Roman"/>
          <w:sz w:val="24"/>
          <w:szCs w:val="24"/>
        </w:rPr>
      </w:pPr>
      <w:r w:rsidRPr="00CA0DD1">
        <w:rPr>
          <w:rFonts w:ascii="Times New Roman" w:hAnsi="Times New Roman"/>
          <w:sz w:val="24"/>
          <w:szCs w:val="24"/>
        </w:rPr>
        <w:t xml:space="preserve">            1 класс – 35 минут в 1 полугодии, во 2 полугодии – 40 минут.</w:t>
      </w:r>
    </w:p>
    <w:p w14:paraId="54FB3200" w14:textId="77777777" w:rsidR="00C20CA0" w:rsidRDefault="00C20CA0" w:rsidP="00C20CA0">
      <w:pPr>
        <w:pStyle w:val="2a"/>
        <w:rPr>
          <w:sz w:val="24"/>
          <w:szCs w:val="24"/>
        </w:rPr>
      </w:pPr>
      <w:r w:rsidRPr="00CA0DD1">
        <w:rPr>
          <w:sz w:val="24"/>
          <w:szCs w:val="24"/>
        </w:rPr>
        <w:t xml:space="preserve">2-9 классы – 40 минут. </w:t>
      </w:r>
    </w:p>
    <w:p w14:paraId="43BA12FA" w14:textId="77777777" w:rsidR="00C20CA0" w:rsidRPr="006E67B0" w:rsidRDefault="00C20CA0" w:rsidP="00C20CA0">
      <w:pPr>
        <w:spacing w:after="0" w:line="240" w:lineRule="auto"/>
        <w:ind w:firstLine="709"/>
        <w:jc w:val="both"/>
        <w:rPr>
          <w:rFonts w:ascii="Times New Roman" w:hAnsi="Times New Roman"/>
          <w:sz w:val="24"/>
          <w:szCs w:val="24"/>
          <w:shd w:val="clear" w:color="auto" w:fill="ECEDEE"/>
        </w:rPr>
      </w:pPr>
      <w:r w:rsidRPr="006E67B0">
        <w:rPr>
          <w:rFonts w:ascii="Times New Roman" w:hAnsi="Times New Roman"/>
          <w:sz w:val="24"/>
          <w:szCs w:val="24"/>
        </w:rPr>
        <w:t>Продолжительность каникул в течение учебного года составляет не менее 30 календарных дней и регулируется ежегодно  календарным учебным графиком</w:t>
      </w:r>
    </w:p>
    <w:p w14:paraId="5476C6A7" w14:textId="77777777" w:rsidR="00C20CA0" w:rsidRDefault="00C20CA0" w:rsidP="00C20CA0">
      <w:pPr>
        <w:spacing w:after="0" w:line="240" w:lineRule="auto"/>
        <w:jc w:val="center"/>
        <w:rPr>
          <w:rFonts w:ascii="Times New Roman" w:hAnsi="Times New Roman"/>
          <w:b/>
          <w:sz w:val="24"/>
          <w:szCs w:val="24"/>
        </w:rPr>
      </w:pPr>
    </w:p>
    <w:p w14:paraId="69F1E72B" w14:textId="51E23178" w:rsidR="00717602" w:rsidRPr="00C972C9" w:rsidRDefault="00717602" w:rsidP="00C972C9">
      <w:pPr>
        <w:shd w:val="clear" w:color="auto" w:fill="FFFFFF"/>
        <w:spacing w:after="0" w:line="240" w:lineRule="auto"/>
        <w:jc w:val="both"/>
        <w:rPr>
          <w:rFonts w:ascii="Times New Roman" w:hAnsi="Times New Roman"/>
          <w:sz w:val="24"/>
          <w:szCs w:val="24"/>
        </w:rPr>
      </w:pPr>
    </w:p>
    <w:p w14:paraId="003E4394" w14:textId="77777777" w:rsidR="00717602" w:rsidRDefault="00717602" w:rsidP="00781D84">
      <w:pPr>
        <w:pStyle w:val="a3"/>
        <w:jc w:val="center"/>
        <w:rPr>
          <w:rFonts w:ascii="Times New Roman" w:hAnsi="Times New Roman"/>
          <w:b/>
          <w:sz w:val="24"/>
          <w:szCs w:val="24"/>
        </w:rPr>
      </w:pPr>
    </w:p>
    <w:p w14:paraId="6FB327E8" w14:textId="77777777" w:rsidR="00717602" w:rsidRPr="00781D84" w:rsidRDefault="00717602" w:rsidP="00781D84">
      <w:pPr>
        <w:pStyle w:val="a3"/>
        <w:jc w:val="center"/>
        <w:rPr>
          <w:rFonts w:ascii="Times New Roman" w:hAnsi="Times New Roman"/>
          <w:b/>
          <w:sz w:val="24"/>
          <w:szCs w:val="24"/>
          <w:u w:val="single"/>
        </w:rPr>
      </w:pPr>
      <w:r w:rsidRPr="00781D84">
        <w:rPr>
          <w:rFonts w:ascii="Times New Roman" w:hAnsi="Times New Roman"/>
          <w:b/>
          <w:sz w:val="24"/>
          <w:szCs w:val="24"/>
          <w:u w:val="single"/>
        </w:rPr>
        <w:t>Информация об организации учебного процесса</w:t>
      </w:r>
    </w:p>
    <w:p w14:paraId="470ED064" w14:textId="77777777" w:rsidR="00717602" w:rsidRPr="00A74D0B" w:rsidRDefault="00717602" w:rsidP="00781D84">
      <w:pPr>
        <w:tabs>
          <w:tab w:val="num" w:pos="737"/>
        </w:tabs>
        <w:suppressAutoHyphens/>
        <w:spacing w:after="0" w:line="240" w:lineRule="auto"/>
        <w:ind w:firstLine="720"/>
        <w:jc w:val="center"/>
        <w:outlineLvl w:val="4"/>
        <w:rPr>
          <w:rFonts w:ascii="Times New Roman" w:hAnsi="Times New Roman"/>
          <w:b/>
          <w:sz w:val="24"/>
          <w:szCs w:val="24"/>
        </w:rPr>
      </w:pPr>
      <w:r w:rsidRPr="00A74D0B">
        <w:rPr>
          <w:rFonts w:ascii="Times New Roman" w:hAnsi="Times New Roman"/>
          <w:b/>
          <w:bCs/>
          <w:sz w:val="24"/>
          <w:szCs w:val="24"/>
        </w:rPr>
        <w:t>Сравнительная таблица численности учащихся</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1"/>
        <w:gridCol w:w="1752"/>
        <w:gridCol w:w="1752"/>
        <w:gridCol w:w="1624"/>
      </w:tblGrid>
      <w:tr w:rsidR="00581811" w:rsidRPr="00A74D0B" w14:paraId="7B34AB6B" w14:textId="77777777" w:rsidTr="00581811">
        <w:trPr>
          <w:trHeight w:val="475"/>
        </w:trPr>
        <w:tc>
          <w:tcPr>
            <w:tcW w:w="4901" w:type="dxa"/>
          </w:tcPr>
          <w:p w14:paraId="1E5D5DC7" w14:textId="77777777" w:rsidR="00581811" w:rsidRPr="00A74D0B" w:rsidRDefault="00581811"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Учебные годы</w:t>
            </w:r>
          </w:p>
        </w:tc>
        <w:tc>
          <w:tcPr>
            <w:tcW w:w="1752" w:type="dxa"/>
            <w:vAlign w:val="center"/>
          </w:tcPr>
          <w:p w14:paraId="7EE35FC6" w14:textId="77777777" w:rsidR="00581811" w:rsidRPr="00EF0081" w:rsidRDefault="00581811" w:rsidP="00F06A45">
            <w:pPr>
              <w:autoSpaceDE w:val="0"/>
              <w:autoSpaceDN w:val="0"/>
              <w:adjustRightInd w:val="0"/>
              <w:spacing w:after="0" w:line="240" w:lineRule="auto"/>
              <w:jc w:val="center"/>
              <w:rPr>
                <w:rFonts w:ascii="Times New Roman" w:hAnsi="Times New Roman"/>
                <w:sz w:val="24"/>
                <w:szCs w:val="24"/>
              </w:rPr>
            </w:pPr>
            <w:r w:rsidRPr="00EF0081">
              <w:rPr>
                <w:rFonts w:ascii="Times New Roman" w:hAnsi="Times New Roman"/>
                <w:sz w:val="24"/>
                <w:szCs w:val="24"/>
              </w:rPr>
              <w:t>201</w:t>
            </w:r>
            <w:r>
              <w:rPr>
                <w:rFonts w:ascii="Times New Roman" w:hAnsi="Times New Roman"/>
                <w:sz w:val="24"/>
                <w:szCs w:val="24"/>
              </w:rPr>
              <w:t>8.г</w:t>
            </w:r>
          </w:p>
        </w:tc>
        <w:tc>
          <w:tcPr>
            <w:tcW w:w="1752" w:type="dxa"/>
            <w:vAlign w:val="center"/>
          </w:tcPr>
          <w:p w14:paraId="73DE2FE1" w14:textId="77777777" w:rsidR="00581811" w:rsidRPr="00EF0081" w:rsidRDefault="00581811" w:rsidP="003E0466">
            <w:pPr>
              <w:autoSpaceDE w:val="0"/>
              <w:autoSpaceDN w:val="0"/>
              <w:adjustRightInd w:val="0"/>
              <w:spacing w:after="0" w:line="240" w:lineRule="auto"/>
              <w:jc w:val="center"/>
              <w:rPr>
                <w:rFonts w:ascii="Times New Roman" w:hAnsi="Times New Roman"/>
                <w:sz w:val="24"/>
                <w:szCs w:val="24"/>
              </w:rPr>
            </w:pPr>
            <w:r w:rsidRPr="00EF0081">
              <w:rPr>
                <w:rFonts w:ascii="Times New Roman" w:hAnsi="Times New Roman"/>
                <w:sz w:val="24"/>
                <w:szCs w:val="24"/>
              </w:rPr>
              <w:t>201</w:t>
            </w:r>
            <w:r>
              <w:rPr>
                <w:rFonts w:ascii="Times New Roman" w:hAnsi="Times New Roman"/>
                <w:sz w:val="24"/>
                <w:szCs w:val="24"/>
              </w:rPr>
              <w:t>9.г</w:t>
            </w:r>
          </w:p>
        </w:tc>
        <w:tc>
          <w:tcPr>
            <w:tcW w:w="1624" w:type="dxa"/>
          </w:tcPr>
          <w:p w14:paraId="2DDFBBCE" w14:textId="77777777" w:rsidR="00581811" w:rsidRPr="00EF0081" w:rsidRDefault="00581811" w:rsidP="003E046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2020</w:t>
            </w:r>
          </w:p>
        </w:tc>
      </w:tr>
      <w:tr w:rsidR="00581811" w:rsidRPr="00A74D0B" w14:paraId="20D30D3B" w14:textId="77777777" w:rsidTr="00581811">
        <w:tc>
          <w:tcPr>
            <w:tcW w:w="4901" w:type="dxa"/>
          </w:tcPr>
          <w:p w14:paraId="2EA1230E" w14:textId="77777777" w:rsidR="00581811" w:rsidRPr="00A74D0B" w:rsidRDefault="00581811"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Количество классов (всего)</w:t>
            </w:r>
          </w:p>
        </w:tc>
        <w:tc>
          <w:tcPr>
            <w:tcW w:w="1752" w:type="dxa"/>
            <w:vAlign w:val="center"/>
          </w:tcPr>
          <w:p w14:paraId="76CA9B3C" w14:textId="77777777" w:rsidR="00581811" w:rsidRPr="00A74D0B" w:rsidRDefault="00581811" w:rsidP="00F06A4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1752" w:type="dxa"/>
            <w:vAlign w:val="center"/>
          </w:tcPr>
          <w:p w14:paraId="55B2541E" w14:textId="77777777" w:rsidR="00581811" w:rsidRPr="00A74D0B" w:rsidRDefault="00581811"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1624" w:type="dxa"/>
          </w:tcPr>
          <w:p w14:paraId="3551DE89" w14:textId="77777777" w:rsidR="00581811" w:rsidRDefault="00581811"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581811" w:rsidRPr="00A74D0B" w14:paraId="38510A48" w14:textId="77777777" w:rsidTr="00581811">
        <w:tc>
          <w:tcPr>
            <w:tcW w:w="4901" w:type="dxa"/>
          </w:tcPr>
          <w:p w14:paraId="5BAF53A5" w14:textId="77777777" w:rsidR="00581811" w:rsidRPr="00A74D0B" w:rsidRDefault="00581811"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Начальное общее образование (кол-во учащихся)</w:t>
            </w:r>
          </w:p>
        </w:tc>
        <w:tc>
          <w:tcPr>
            <w:tcW w:w="1752" w:type="dxa"/>
            <w:vAlign w:val="center"/>
          </w:tcPr>
          <w:p w14:paraId="7028B828" w14:textId="77777777" w:rsidR="00581811" w:rsidRPr="00A74D0B" w:rsidRDefault="00581811" w:rsidP="00F06A45">
            <w:pPr>
              <w:autoSpaceDE w:val="0"/>
              <w:autoSpaceDN w:val="0"/>
              <w:adjustRightInd w:val="0"/>
              <w:spacing w:after="0" w:line="240" w:lineRule="auto"/>
              <w:jc w:val="center"/>
              <w:rPr>
                <w:rFonts w:ascii="Times New Roman" w:hAnsi="Times New Roman"/>
                <w:sz w:val="24"/>
                <w:szCs w:val="24"/>
              </w:rPr>
            </w:pPr>
            <w:r w:rsidRPr="00A74D0B">
              <w:rPr>
                <w:rFonts w:ascii="Times New Roman" w:hAnsi="Times New Roman"/>
                <w:sz w:val="24"/>
                <w:szCs w:val="24"/>
              </w:rPr>
              <w:t>2</w:t>
            </w:r>
            <w:r>
              <w:rPr>
                <w:rFonts w:ascii="Times New Roman" w:hAnsi="Times New Roman"/>
                <w:sz w:val="24"/>
                <w:szCs w:val="24"/>
              </w:rPr>
              <w:t>0</w:t>
            </w:r>
          </w:p>
        </w:tc>
        <w:tc>
          <w:tcPr>
            <w:tcW w:w="1752" w:type="dxa"/>
            <w:vAlign w:val="center"/>
          </w:tcPr>
          <w:p w14:paraId="652DC0DA" w14:textId="4F962721" w:rsidR="00581811" w:rsidRPr="00A74D0B" w:rsidRDefault="00581811" w:rsidP="00DF3615">
            <w:pPr>
              <w:autoSpaceDE w:val="0"/>
              <w:autoSpaceDN w:val="0"/>
              <w:adjustRightInd w:val="0"/>
              <w:spacing w:after="0" w:line="240" w:lineRule="auto"/>
              <w:jc w:val="center"/>
              <w:rPr>
                <w:rFonts w:ascii="Times New Roman" w:hAnsi="Times New Roman"/>
                <w:sz w:val="24"/>
                <w:szCs w:val="24"/>
              </w:rPr>
            </w:pPr>
            <w:r w:rsidRPr="00A74D0B">
              <w:rPr>
                <w:rFonts w:ascii="Times New Roman" w:hAnsi="Times New Roman"/>
                <w:sz w:val="24"/>
                <w:szCs w:val="24"/>
              </w:rPr>
              <w:t>2</w:t>
            </w:r>
            <w:r w:rsidR="00DF3615">
              <w:rPr>
                <w:rFonts w:ascii="Times New Roman" w:hAnsi="Times New Roman"/>
                <w:sz w:val="24"/>
                <w:szCs w:val="24"/>
              </w:rPr>
              <w:t>4</w:t>
            </w:r>
          </w:p>
        </w:tc>
        <w:tc>
          <w:tcPr>
            <w:tcW w:w="1624" w:type="dxa"/>
          </w:tcPr>
          <w:p w14:paraId="274C61CF" w14:textId="77777777" w:rsidR="00581811" w:rsidRPr="00A74D0B" w:rsidRDefault="00581811" w:rsidP="0007195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r>
      <w:tr w:rsidR="00581811" w:rsidRPr="00A74D0B" w14:paraId="232D314F" w14:textId="77777777" w:rsidTr="00581811">
        <w:tc>
          <w:tcPr>
            <w:tcW w:w="4901" w:type="dxa"/>
          </w:tcPr>
          <w:p w14:paraId="18043BF5" w14:textId="77777777" w:rsidR="00581811" w:rsidRPr="00A74D0B" w:rsidRDefault="00581811"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Основное общее образование (кол-во учащихся)</w:t>
            </w:r>
          </w:p>
        </w:tc>
        <w:tc>
          <w:tcPr>
            <w:tcW w:w="1752" w:type="dxa"/>
            <w:vAlign w:val="center"/>
          </w:tcPr>
          <w:p w14:paraId="757CEAA3" w14:textId="77777777" w:rsidR="00581811" w:rsidRPr="00A74D0B" w:rsidRDefault="00581811" w:rsidP="00F06A4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1752" w:type="dxa"/>
            <w:vAlign w:val="center"/>
          </w:tcPr>
          <w:p w14:paraId="544257BD" w14:textId="08FB8C15" w:rsidR="00581811" w:rsidRPr="00A74D0B" w:rsidRDefault="00581811" w:rsidP="00DF361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r w:rsidR="00DF3615">
              <w:rPr>
                <w:rFonts w:ascii="Times New Roman" w:hAnsi="Times New Roman"/>
                <w:sz w:val="24"/>
                <w:szCs w:val="24"/>
              </w:rPr>
              <w:t>8</w:t>
            </w:r>
          </w:p>
        </w:tc>
        <w:tc>
          <w:tcPr>
            <w:tcW w:w="1624" w:type="dxa"/>
          </w:tcPr>
          <w:p w14:paraId="102CD67D" w14:textId="77777777" w:rsidR="00581811" w:rsidRDefault="00581811" w:rsidP="0007195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r w:rsidR="00581811" w:rsidRPr="00A74D0B" w14:paraId="7000A2A2" w14:textId="77777777" w:rsidTr="00581811">
        <w:tc>
          <w:tcPr>
            <w:tcW w:w="4901" w:type="dxa"/>
          </w:tcPr>
          <w:p w14:paraId="17C96A82" w14:textId="77777777" w:rsidR="00581811" w:rsidRPr="00A74D0B" w:rsidRDefault="00581811"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Среднее общее образование (кол-во учащихся)</w:t>
            </w:r>
          </w:p>
        </w:tc>
        <w:tc>
          <w:tcPr>
            <w:tcW w:w="1752" w:type="dxa"/>
            <w:vAlign w:val="center"/>
          </w:tcPr>
          <w:p w14:paraId="2507C9A8" w14:textId="77777777" w:rsidR="00581811" w:rsidRPr="00A74D0B" w:rsidRDefault="00581811" w:rsidP="00F06A4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752" w:type="dxa"/>
            <w:vAlign w:val="center"/>
          </w:tcPr>
          <w:p w14:paraId="36CFEFFF" w14:textId="77777777" w:rsidR="00581811" w:rsidRPr="00A74D0B" w:rsidRDefault="00581811"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624" w:type="dxa"/>
          </w:tcPr>
          <w:p w14:paraId="6236EBCB" w14:textId="77777777" w:rsidR="00581811" w:rsidRDefault="00581811"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581811" w:rsidRPr="00A74D0B" w14:paraId="2063B04E" w14:textId="77777777" w:rsidTr="00581811">
        <w:tc>
          <w:tcPr>
            <w:tcW w:w="4901" w:type="dxa"/>
          </w:tcPr>
          <w:p w14:paraId="636C2386" w14:textId="77777777" w:rsidR="00581811" w:rsidRPr="00A74D0B" w:rsidRDefault="00581811"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 xml:space="preserve">Общее количество учащихся в Учреждении </w:t>
            </w:r>
          </w:p>
        </w:tc>
        <w:tc>
          <w:tcPr>
            <w:tcW w:w="1752" w:type="dxa"/>
            <w:vAlign w:val="center"/>
          </w:tcPr>
          <w:p w14:paraId="469BC37D" w14:textId="77777777" w:rsidR="00581811" w:rsidRPr="00A74D0B" w:rsidRDefault="00581811" w:rsidP="00F06A45">
            <w:pPr>
              <w:autoSpaceDE w:val="0"/>
              <w:autoSpaceDN w:val="0"/>
              <w:adjustRightInd w:val="0"/>
              <w:spacing w:after="0" w:line="240" w:lineRule="auto"/>
              <w:jc w:val="center"/>
              <w:rPr>
                <w:rFonts w:ascii="Times New Roman" w:hAnsi="Times New Roman"/>
                <w:sz w:val="24"/>
                <w:szCs w:val="24"/>
              </w:rPr>
            </w:pPr>
            <w:r w:rsidRPr="00A74D0B">
              <w:rPr>
                <w:rFonts w:ascii="Times New Roman" w:hAnsi="Times New Roman"/>
                <w:sz w:val="24"/>
                <w:szCs w:val="24"/>
              </w:rPr>
              <w:t>5</w:t>
            </w:r>
            <w:r>
              <w:rPr>
                <w:rFonts w:ascii="Times New Roman" w:hAnsi="Times New Roman"/>
                <w:sz w:val="24"/>
                <w:szCs w:val="24"/>
              </w:rPr>
              <w:t>0</w:t>
            </w:r>
          </w:p>
        </w:tc>
        <w:tc>
          <w:tcPr>
            <w:tcW w:w="1752" w:type="dxa"/>
            <w:vAlign w:val="center"/>
          </w:tcPr>
          <w:p w14:paraId="60A77D42" w14:textId="03610D6A" w:rsidR="00581811" w:rsidRPr="00A74D0B" w:rsidRDefault="00581811" w:rsidP="00DF3615">
            <w:pPr>
              <w:autoSpaceDE w:val="0"/>
              <w:autoSpaceDN w:val="0"/>
              <w:adjustRightInd w:val="0"/>
              <w:spacing w:after="0" w:line="240" w:lineRule="auto"/>
              <w:jc w:val="center"/>
              <w:rPr>
                <w:rFonts w:ascii="Times New Roman" w:hAnsi="Times New Roman"/>
                <w:sz w:val="24"/>
                <w:szCs w:val="24"/>
              </w:rPr>
            </w:pPr>
            <w:r w:rsidRPr="00A74D0B">
              <w:rPr>
                <w:rFonts w:ascii="Times New Roman" w:hAnsi="Times New Roman"/>
                <w:sz w:val="24"/>
                <w:szCs w:val="24"/>
              </w:rPr>
              <w:t>5</w:t>
            </w:r>
            <w:r w:rsidR="00DF3615">
              <w:rPr>
                <w:rFonts w:ascii="Times New Roman" w:hAnsi="Times New Roman"/>
                <w:sz w:val="24"/>
                <w:szCs w:val="24"/>
              </w:rPr>
              <w:t>2</w:t>
            </w:r>
          </w:p>
        </w:tc>
        <w:tc>
          <w:tcPr>
            <w:tcW w:w="1624" w:type="dxa"/>
          </w:tcPr>
          <w:p w14:paraId="147D2791" w14:textId="77777777" w:rsidR="00581811" w:rsidRPr="00A74D0B" w:rsidRDefault="00581811" w:rsidP="0007195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51</w:t>
            </w:r>
          </w:p>
        </w:tc>
      </w:tr>
    </w:tbl>
    <w:p w14:paraId="2B6F76E1" w14:textId="77777777" w:rsidR="00717602" w:rsidRDefault="00717602" w:rsidP="00781D84">
      <w:pPr>
        <w:tabs>
          <w:tab w:val="num" w:pos="737"/>
        </w:tabs>
        <w:suppressAutoHyphens/>
        <w:spacing w:after="0" w:line="240" w:lineRule="auto"/>
        <w:jc w:val="both"/>
        <w:outlineLvl w:val="4"/>
        <w:rPr>
          <w:rFonts w:ascii="Times New Roman" w:hAnsi="Times New Roman"/>
          <w:sz w:val="28"/>
          <w:szCs w:val="28"/>
        </w:rPr>
      </w:pPr>
    </w:p>
    <w:p w14:paraId="6E3067B5" w14:textId="77777777" w:rsidR="00717602" w:rsidRPr="003F33F6" w:rsidRDefault="00717602" w:rsidP="00781D84">
      <w:pPr>
        <w:tabs>
          <w:tab w:val="num" w:pos="737"/>
        </w:tabs>
        <w:suppressAutoHyphens/>
        <w:spacing w:after="0" w:line="240" w:lineRule="auto"/>
        <w:jc w:val="both"/>
        <w:outlineLvl w:val="4"/>
        <w:rPr>
          <w:rFonts w:ascii="Times New Roman" w:hAnsi="Times New Roman"/>
          <w:sz w:val="24"/>
          <w:szCs w:val="24"/>
        </w:rPr>
      </w:pPr>
      <w:r w:rsidRPr="003F33F6">
        <w:rPr>
          <w:rFonts w:ascii="Times New Roman" w:hAnsi="Times New Roman"/>
          <w:color w:val="000000"/>
          <w:sz w:val="24"/>
          <w:szCs w:val="24"/>
          <w:shd w:val="clear" w:color="auto" w:fill="FFFFFF"/>
        </w:rPr>
        <w:lastRenderedPageBreak/>
        <w:t>Контингент обучающихся стабилен, выбытие обучающихся из ОУ происходит по причине перемены места жительства</w:t>
      </w:r>
      <w:proofErr w:type="gramStart"/>
      <w:r w:rsidRPr="003F33F6">
        <w:rPr>
          <w:rFonts w:ascii="Times New Roman" w:hAnsi="Times New Roman"/>
          <w:color w:val="000000"/>
          <w:sz w:val="24"/>
          <w:szCs w:val="24"/>
          <w:shd w:val="clear" w:color="auto" w:fill="FFFFFF"/>
        </w:rPr>
        <w:t xml:space="preserve"> .</w:t>
      </w:r>
      <w:proofErr w:type="gramEnd"/>
    </w:p>
    <w:p w14:paraId="52078004" w14:textId="77777777" w:rsidR="00717602" w:rsidRPr="0055253C" w:rsidRDefault="00717602" w:rsidP="00C25583">
      <w:pPr>
        <w:spacing w:after="0" w:line="240" w:lineRule="auto"/>
        <w:jc w:val="both"/>
        <w:rPr>
          <w:rFonts w:ascii="Times New Roman" w:hAnsi="Times New Roman"/>
          <w:i/>
          <w:sz w:val="24"/>
          <w:szCs w:val="24"/>
        </w:rPr>
      </w:pPr>
    </w:p>
    <w:p w14:paraId="04C6FDA3" w14:textId="77777777" w:rsidR="00717602" w:rsidRPr="00C321DC" w:rsidRDefault="00717602" w:rsidP="00C25583">
      <w:pPr>
        <w:pStyle w:val="5"/>
        <w:numPr>
          <w:ilvl w:val="1"/>
          <w:numId w:val="0"/>
        </w:numPr>
        <w:tabs>
          <w:tab w:val="num" w:pos="0"/>
          <w:tab w:val="num" w:pos="737"/>
        </w:tabs>
        <w:suppressAutoHyphens/>
        <w:spacing w:before="0" w:after="0" w:line="240" w:lineRule="auto"/>
        <w:jc w:val="both"/>
        <w:rPr>
          <w:rFonts w:ascii="Times New Roman" w:hAnsi="Times New Roman"/>
          <w:i w:val="0"/>
          <w:sz w:val="24"/>
          <w:szCs w:val="24"/>
          <w:lang w:val="ru-RU"/>
        </w:rPr>
      </w:pPr>
      <w:r w:rsidRPr="00C321DC">
        <w:rPr>
          <w:rFonts w:ascii="Times New Roman" w:hAnsi="Times New Roman"/>
          <w:b w:val="0"/>
          <w:i w:val="0"/>
          <w:sz w:val="24"/>
          <w:szCs w:val="24"/>
          <w:lang w:val="ru-RU"/>
        </w:rPr>
        <w:t>Все классы с 1-</w:t>
      </w:r>
      <w:r>
        <w:rPr>
          <w:rFonts w:ascii="Times New Roman" w:hAnsi="Times New Roman"/>
          <w:b w:val="0"/>
          <w:i w:val="0"/>
          <w:sz w:val="24"/>
          <w:szCs w:val="24"/>
          <w:lang w:val="ru-RU"/>
        </w:rPr>
        <w:t>9</w:t>
      </w:r>
      <w:r w:rsidRPr="00C321DC">
        <w:rPr>
          <w:rFonts w:ascii="Times New Roman" w:hAnsi="Times New Roman"/>
          <w:b w:val="0"/>
          <w:i w:val="0"/>
          <w:sz w:val="24"/>
          <w:szCs w:val="24"/>
          <w:lang w:val="ru-RU"/>
        </w:rPr>
        <w:t>,общеобразовательные</w:t>
      </w:r>
      <w:r w:rsidRPr="00C321DC">
        <w:rPr>
          <w:rFonts w:ascii="Times New Roman" w:hAnsi="Times New Roman"/>
          <w:i w:val="0"/>
          <w:sz w:val="24"/>
          <w:szCs w:val="24"/>
          <w:lang w:val="ru-RU"/>
        </w:rPr>
        <w:t xml:space="preserve">. </w:t>
      </w:r>
      <w:r w:rsidRPr="005055D4">
        <w:rPr>
          <w:rFonts w:ascii="Times New Roman" w:hAnsi="Times New Roman"/>
          <w:b w:val="0"/>
          <w:i w:val="0"/>
          <w:sz w:val="24"/>
          <w:szCs w:val="24"/>
          <w:lang w:val="ru-RU"/>
        </w:rPr>
        <w:t>Профильных классов нет</w:t>
      </w:r>
      <w:proofErr w:type="gramStart"/>
      <w:r w:rsidRPr="005055D4">
        <w:rPr>
          <w:rFonts w:ascii="Times New Roman" w:hAnsi="Times New Roman"/>
          <w:b w:val="0"/>
          <w:i w:val="0"/>
          <w:sz w:val="24"/>
          <w:szCs w:val="24"/>
          <w:lang w:val="ru-RU"/>
        </w:rPr>
        <w:t xml:space="preserve"> .</w:t>
      </w:r>
      <w:proofErr w:type="gramEnd"/>
    </w:p>
    <w:p w14:paraId="60FD0412" w14:textId="77777777" w:rsidR="00717602" w:rsidRDefault="00717602" w:rsidP="00C25583">
      <w:pPr>
        <w:pStyle w:val="a3"/>
        <w:jc w:val="center"/>
        <w:rPr>
          <w:rFonts w:ascii="Times New Roman" w:hAnsi="Times New Roman"/>
          <w:b/>
          <w:sz w:val="24"/>
          <w:szCs w:val="24"/>
        </w:rPr>
      </w:pPr>
    </w:p>
    <w:p w14:paraId="543B8FC2" w14:textId="547938D2" w:rsidR="00C20CA0" w:rsidRPr="00E44E8B" w:rsidRDefault="00E03F10" w:rsidP="00E44E8B">
      <w:pPr>
        <w:widowControl w:val="0"/>
        <w:spacing w:after="160" w:line="240" w:lineRule="auto"/>
        <w:jc w:val="center"/>
        <w:rPr>
          <w:rFonts w:ascii="Times New Roman" w:eastAsia="Times New Roman" w:hAnsi="Times New Roman"/>
          <w:color w:val="000000"/>
          <w:sz w:val="24"/>
          <w:szCs w:val="24"/>
          <w:lang w:eastAsia="ru-RU" w:bidi="ru-RU"/>
        </w:rPr>
      </w:pPr>
      <w:r w:rsidRPr="00E03F10">
        <w:rPr>
          <w:rFonts w:ascii="Times New Roman" w:eastAsia="Times New Roman" w:hAnsi="Times New Roman"/>
          <w:b/>
          <w:bCs/>
          <w:color w:val="000000"/>
          <w:sz w:val="24"/>
          <w:szCs w:val="24"/>
          <w:lang w:eastAsia="ru-RU" w:bidi="ru-RU"/>
        </w:rPr>
        <w:t>Анализ работы с детьми с ОВЗ по реализации АООП</w:t>
      </w:r>
      <w:proofErr w:type="gramStart"/>
      <w:r w:rsidRPr="00E03F10">
        <w:rPr>
          <w:rFonts w:ascii="Times New Roman" w:eastAsia="Times New Roman" w:hAnsi="Times New Roman"/>
          <w:b/>
          <w:bCs/>
          <w:color w:val="000000"/>
          <w:sz w:val="24"/>
          <w:szCs w:val="24"/>
          <w:lang w:eastAsia="ru-RU" w:bidi="ru-RU"/>
        </w:rPr>
        <w:t xml:space="preserve"> .</w:t>
      </w:r>
      <w:proofErr w:type="gramEnd"/>
    </w:p>
    <w:p w14:paraId="59D324E4" w14:textId="0362710B" w:rsidR="00C20CA0" w:rsidRPr="00C20CA0" w:rsidRDefault="00C20CA0" w:rsidP="00C20CA0">
      <w:pPr>
        <w:widowControl w:val="0"/>
        <w:spacing w:after="0" w:line="240" w:lineRule="auto"/>
        <w:ind w:firstLine="140"/>
        <w:jc w:val="both"/>
        <w:rPr>
          <w:rFonts w:ascii="Times New Roman" w:eastAsia="Times New Roman" w:hAnsi="Times New Roman"/>
          <w:color w:val="000000"/>
          <w:sz w:val="24"/>
          <w:szCs w:val="24"/>
          <w:lang w:eastAsia="ru-RU" w:bidi="ru-RU"/>
        </w:rPr>
      </w:pPr>
      <w:r w:rsidRPr="00C20CA0">
        <w:rPr>
          <w:rFonts w:ascii="Times New Roman" w:eastAsia="Times New Roman" w:hAnsi="Times New Roman"/>
          <w:color w:val="000000"/>
          <w:sz w:val="24"/>
          <w:szCs w:val="24"/>
          <w:lang w:eastAsia="ru-RU" w:bidi="ru-RU"/>
        </w:rPr>
        <w:t xml:space="preserve">В </w:t>
      </w:r>
      <w:r w:rsidR="00FB4945">
        <w:rPr>
          <w:rFonts w:ascii="Times New Roman" w:eastAsia="Times New Roman" w:hAnsi="Times New Roman"/>
          <w:color w:val="000000"/>
          <w:sz w:val="24"/>
          <w:szCs w:val="24"/>
          <w:lang w:eastAsia="ru-RU" w:bidi="ru-RU"/>
        </w:rPr>
        <w:t>школе</w:t>
      </w:r>
      <w:r w:rsidRPr="00C20CA0">
        <w:rPr>
          <w:rFonts w:ascii="Times New Roman" w:eastAsia="Times New Roman" w:hAnsi="Times New Roman"/>
          <w:color w:val="000000"/>
          <w:sz w:val="24"/>
          <w:szCs w:val="24"/>
          <w:lang w:eastAsia="ru-RU" w:bidi="ru-RU"/>
        </w:rPr>
        <w:t xml:space="preserve"> в 2020 году обучалось </w:t>
      </w:r>
      <w:r w:rsidR="00FB4945">
        <w:rPr>
          <w:rFonts w:ascii="Times New Roman" w:eastAsia="Times New Roman" w:hAnsi="Times New Roman"/>
          <w:color w:val="000000"/>
          <w:sz w:val="24"/>
          <w:szCs w:val="24"/>
          <w:lang w:eastAsia="ru-RU" w:bidi="ru-RU"/>
        </w:rPr>
        <w:t>5</w:t>
      </w:r>
      <w:r w:rsidRPr="00C20CA0">
        <w:rPr>
          <w:rFonts w:ascii="Times New Roman" w:eastAsia="Times New Roman" w:hAnsi="Times New Roman"/>
          <w:color w:val="000000"/>
          <w:sz w:val="24"/>
          <w:szCs w:val="24"/>
          <w:lang w:eastAsia="ru-RU" w:bidi="ru-RU"/>
        </w:rPr>
        <w:t xml:space="preserve"> </w:t>
      </w:r>
      <w:r w:rsidR="00FB4945">
        <w:rPr>
          <w:rFonts w:ascii="Times New Roman" w:eastAsia="Times New Roman" w:hAnsi="Times New Roman"/>
          <w:color w:val="000000"/>
          <w:sz w:val="24"/>
          <w:szCs w:val="24"/>
          <w:lang w:eastAsia="ru-RU" w:bidi="ru-RU"/>
        </w:rPr>
        <w:t xml:space="preserve">детей </w:t>
      </w:r>
      <w:r w:rsidRPr="00C20CA0">
        <w:rPr>
          <w:rFonts w:ascii="Times New Roman" w:eastAsia="Times New Roman" w:hAnsi="Times New Roman"/>
          <w:color w:val="000000"/>
          <w:sz w:val="24"/>
          <w:szCs w:val="24"/>
          <w:lang w:eastAsia="ru-RU" w:bidi="ru-RU"/>
        </w:rPr>
        <w:t xml:space="preserve"> с ОВЗ, для </w:t>
      </w:r>
      <w:r w:rsidR="00FB4945">
        <w:rPr>
          <w:rFonts w:ascii="Times New Roman" w:eastAsia="Times New Roman" w:hAnsi="Times New Roman"/>
          <w:color w:val="000000"/>
          <w:sz w:val="24"/>
          <w:szCs w:val="24"/>
          <w:lang w:eastAsia="ru-RU" w:bidi="ru-RU"/>
        </w:rPr>
        <w:t xml:space="preserve">двух </w:t>
      </w:r>
      <w:r w:rsidRPr="00C20CA0">
        <w:rPr>
          <w:rFonts w:ascii="Times New Roman" w:eastAsia="Times New Roman" w:hAnsi="Times New Roman"/>
          <w:color w:val="000000"/>
          <w:sz w:val="24"/>
          <w:szCs w:val="24"/>
          <w:lang w:eastAsia="ru-RU" w:bidi="ru-RU"/>
        </w:rPr>
        <w:t xml:space="preserve"> обучающихся организовано обучение на дому, для </w:t>
      </w:r>
      <w:r w:rsidR="00FB4945">
        <w:rPr>
          <w:rFonts w:ascii="Times New Roman" w:eastAsia="Times New Roman" w:hAnsi="Times New Roman"/>
          <w:color w:val="000000"/>
          <w:sz w:val="24"/>
          <w:szCs w:val="24"/>
          <w:lang w:eastAsia="ru-RU" w:bidi="ru-RU"/>
        </w:rPr>
        <w:t>3</w:t>
      </w:r>
      <w:r w:rsidRPr="00C20CA0">
        <w:rPr>
          <w:rFonts w:ascii="Times New Roman" w:eastAsia="Times New Roman" w:hAnsi="Times New Roman"/>
          <w:color w:val="000000"/>
          <w:sz w:val="24"/>
          <w:szCs w:val="24"/>
          <w:lang w:eastAsia="ru-RU" w:bidi="ru-RU"/>
        </w:rPr>
        <w:t xml:space="preserve"> учащихся организовано инклюзивное обучение. </w:t>
      </w:r>
    </w:p>
    <w:p w14:paraId="143B2CFA" w14:textId="35648C19" w:rsidR="00C20CA0" w:rsidRPr="00C20CA0" w:rsidRDefault="00C20CA0" w:rsidP="00C20CA0">
      <w:pPr>
        <w:widowControl w:val="0"/>
        <w:spacing w:after="0" w:line="240" w:lineRule="auto"/>
        <w:ind w:left="86"/>
        <w:rPr>
          <w:rFonts w:ascii="Times New Roman" w:eastAsia="Times New Roman" w:hAnsi="Times New Roman"/>
          <w:b/>
          <w:bCs/>
          <w:color w:val="000000"/>
          <w:sz w:val="24"/>
          <w:szCs w:val="24"/>
          <w:lang w:eastAsia="ru-RU" w:bidi="ru-RU"/>
        </w:rPr>
      </w:pPr>
      <w:r w:rsidRPr="00C20CA0">
        <w:rPr>
          <w:rFonts w:ascii="Times New Roman" w:eastAsia="Times New Roman" w:hAnsi="Times New Roman"/>
          <w:color w:val="000000"/>
          <w:sz w:val="24"/>
          <w:szCs w:val="24"/>
          <w:u w:val="single"/>
          <w:lang w:eastAsia="ru-RU" w:bidi="ru-RU"/>
        </w:rPr>
        <w:t xml:space="preserve">В </w:t>
      </w:r>
      <w:r w:rsidR="00FB4945">
        <w:rPr>
          <w:rFonts w:ascii="Times New Roman" w:eastAsia="Times New Roman" w:hAnsi="Times New Roman"/>
          <w:color w:val="000000"/>
          <w:sz w:val="24"/>
          <w:szCs w:val="24"/>
          <w:u w:val="single"/>
          <w:lang w:eastAsia="ru-RU" w:bidi="ru-RU"/>
        </w:rPr>
        <w:t xml:space="preserve">школе </w:t>
      </w:r>
      <w:r w:rsidRPr="00C20CA0">
        <w:rPr>
          <w:rFonts w:ascii="Times New Roman" w:eastAsia="Times New Roman" w:hAnsi="Times New Roman"/>
          <w:color w:val="000000"/>
          <w:sz w:val="24"/>
          <w:szCs w:val="24"/>
          <w:u w:val="single"/>
          <w:lang w:eastAsia="ru-RU" w:bidi="ru-RU"/>
        </w:rPr>
        <w:t xml:space="preserve"> реализуются адаптированные основные общеобразовательные программы: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83"/>
        <w:gridCol w:w="2702"/>
      </w:tblGrid>
      <w:tr w:rsidR="00C20CA0" w:rsidRPr="00C20CA0" w14:paraId="3D5435E4" w14:textId="77777777" w:rsidTr="00CD6E80">
        <w:tblPrEx>
          <w:tblCellMar>
            <w:top w:w="0" w:type="dxa"/>
            <w:bottom w:w="0" w:type="dxa"/>
          </w:tblCellMar>
        </w:tblPrEx>
        <w:trPr>
          <w:trHeight w:hRule="exact" w:val="571"/>
          <w:jc w:val="center"/>
        </w:trPr>
        <w:tc>
          <w:tcPr>
            <w:tcW w:w="7483" w:type="dxa"/>
            <w:tcBorders>
              <w:top w:val="single" w:sz="4" w:space="0" w:color="auto"/>
              <w:left w:val="single" w:sz="4" w:space="0" w:color="auto"/>
            </w:tcBorders>
            <w:shd w:val="clear" w:color="auto" w:fill="FFFFFF"/>
          </w:tcPr>
          <w:p w14:paraId="3D3926BF" w14:textId="77777777" w:rsidR="00C20CA0" w:rsidRPr="00C20CA0" w:rsidRDefault="00C20CA0" w:rsidP="00C20CA0">
            <w:pPr>
              <w:widowControl w:val="0"/>
              <w:spacing w:after="0" w:line="240" w:lineRule="auto"/>
              <w:rPr>
                <w:rFonts w:ascii="Times New Roman" w:eastAsia="Times New Roman" w:hAnsi="Times New Roman"/>
                <w:color w:val="000000"/>
                <w:sz w:val="24"/>
                <w:szCs w:val="24"/>
                <w:lang w:eastAsia="ru-RU" w:bidi="ru-RU"/>
              </w:rPr>
            </w:pPr>
            <w:r w:rsidRPr="00C20CA0">
              <w:rPr>
                <w:rFonts w:ascii="Times New Roman" w:eastAsia="Times New Roman" w:hAnsi="Times New Roman"/>
                <w:color w:val="000000"/>
                <w:sz w:val="24"/>
                <w:szCs w:val="24"/>
                <w:lang w:eastAsia="ru-RU" w:bidi="ru-RU"/>
              </w:rPr>
              <w:t>Реализуемая АООП</w:t>
            </w:r>
          </w:p>
        </w:tc>
        <w:tc>
          <w:tcPr>
            <w:tcW w:w="2702" w:type="dxa"/>
            <w:tcBorders>
              <w:top w:val="single" w:sz="4" w:space="0" w:color="auto"/>
              <w:left w:val="single" w:sz="4" w:space="0" w:color="auto"/>
              <w:right w:val="single" w:sz="4" w:space="0" w:color="auto"/>
            </w:tcBorders>
            <w:shd w:val="clear" w:color="auto" w:fill="FFFFFF"/>
            <w:vAlign w:val="bottom"/>
          </w:tcPr>
          <w:p w14:paraId="54904281" w14:textId="77777777" w:rsidR="00C20CA0" w:rsidRPr="00C20CA0" w:rsidRDefault="00C20CA0" w:rsidP="00C20CA0">
            <w:pPr>
              <w:widowControl w:val="0"/>
              <w:spacing w:after="0" w:line="240" w:lineRule="auto"/>
              <w:ind w:left="100"/>
              <w:jc w:val="center"/>
              <w:rPr>
                <w:rFonts w:ascii="Times New Roman" w:eastAsia="Times New Roman" w:hAnsi="Times New Roman"/>
                <w:color w:val="000000"/>
                <w:sz w:val="24"/>
                <w:szCs w:val="24"/>
                <w:lang w:eastAsia="ru-RU" w:bidi="ru-RU"/>
              </w:rPr>
            </w:pPr>
            <w:r w:rsidRPr="00C20CA0">
              <w:rPr>
                <w:rFonts w:ascii="Times New Roman" w:eastAsia="Times New Roman" w:hAnsi="Times New Roman"/>
                <w:color w:val="000000"/>
                <w:sz w:val="24"/>
                <w:szCs w:val="24"/>
                <w:lang w:eastAsia="ru-RU" w:bidi="ru-RU"/>
              </w:rPr>
              <w:t xml:space="preserve">Количество </w:t>
            </w:r>
            <w:proofErr w:type="gramStart"/>
            <w:r w:rsidRPr="00C20CA0">
              <w:rPr>
                <w:rFonts w:ascii="Times New Roman" w:eastAsia="Times New Roman" w:hAnsi="Times New Roman"/>
                <w:color w:val="000000"/>
                <w:sz w:val="24"/>
                <w:szCs w:val="24"/>
                <w:lang w:eastAsia="ru-RU" w:bidi="ru-RU"/>
              </w:rPr>
              <w:t>обучающихся</w:t>
            </w:r>
            <w:proofErr w:type="gramEnd"/>
          </w:p>
        </w:tc>
      </w:tr>
      <w:tr w:rsidR="00C20CA0" w:rsidRPr="00C20CA0" w14:paraId="0971CACE" w14:textId="77777777" w:rsidTr="00CD6E80">
        <w:tblPrEx>
          <w:tblCellMar>
            <w:top w:w="0" w:type="dxa"/>
            <w:bottom w:w="0" w:type="dxa"/>
          </w:tblCellMar>
        </w:tblPrEx>
        <w:trPr>
          <w:trHeight w:hRule="exact" w:val="562"/>
          <w:jc w:val="center"/>
        </w:trPr>
        <w:tc>
          <w:tcPr>
            <w:tcW w:w="7483" w:type="dxa"/>
            <w:tcBorders>
              <w:top w:val="single" w:sz="4" w:space="0" w:color="auto"/>
              <w:left w:val="single" w:sz="4" w:space="0" w:color="auto"/>
            </w:tcBorders>
            <w:shd w:val="clear" w:color="auto" w:fill="FFFFFF"/>
            <w:vAlign w:val="bottom"/>
          </w:tcPr>
          <w:p w14:paraId="62A43C4D" w14:textId="551D8B55" w:rsidR="00C20CA0" w:rsidRPr="00C20CA0" w:rsidRDefault="00C20CA0" w:rsidP="00FB4945">
            <w:pPr>
              <w:widowControl w:val="0"/>
              <w:spacing w:after="0" w:line="240" w:lineRule="auto"/>
              <w:rPr>
                <w:rFonts w:ascii="Times New Roman" w:eastAsia="Times New Roman" w:hAnsi="Times New Roman"/>
                <w:color w:val="000000"/>
                <w:sz w:val="24"/>
                <w:szCs w:val="24"/>
                <w:lang w:eastAsia="ru-RU" w:bidi="ru-RU"/>
              </w:rPr>
            </w:pPr>
            <w:r w:rsidRPr="00C20CA0">
              <w:rPr>
                <w:rFonts w:ascii="Times New Roman" w:eastAsia="Times New Roman" w:hAnsi="Times New Roman"/>
                <w:color w:val="000000"/>
                <w:sz w:val="24"/>
                <w:szCs w:val="24"/>
                <w:lang w:eastAsia="ru-RU" w:bidi="ru-RU"/>
              </w:rPr>
              <w:t xml:space="preserve">АООП для детей с интеллектуальными нарушениями. </w:t>
            </w:r>
            <w:r w:rsidR="00FB4945">
              <w:rPr>
                <w:rFonts w:ascii="Times New Roman" w:eastAsia="Times New Roman" w:hAnsi="Times New Roman"/>
                <w:color w:val="000000"/>
                <w:sz w:val="24"/>
                <w:szCs w:val="24"/>
                <w:lang w:eastAsia="ru-RU" w:bidi="ru-RU"/>
              </w:rPr>
              <w:t>(</w:t>
            </w:r>
            <w:r w:rsidRPr="00C20CA0">
              <w:rPr>
                <w:rFonts w:ascii="Times New Roman" w:eastAsia="Times New Roman" w:hAnsi="Times New Roman"/>
                <w:color w:val="000000"/>
                <w:sz w:val="24"/>
                <w:szCs w:val="24"/>
                <w:lang w:eastAsia="ru-RU" w:bidi="ru-RU"/>
              </w:rPr>
              <w:t>Вариант 1.</w:t>
            </w:r>
            <w:r w:rsidR="00FB4945">
              <w:rPr>
                <w:rFonts w:ascii="Times New Roman" w:eastAsia="Times New Roman" w:hAnsi="Times New Roman"/>
                <w:color w:val="000000"/>
                <w:sz w:val="24"/>
                <w:szCs w:val="24"/>
                <w:lang w:eastAsia="ru-RU" w:bidi="ru-RU"/>
              </w:rPr>
              <w:t>)</w:t>
            </w:r>
          </w:p>
        </w:tc>
        <w:tc>
          <w:tcPr>
            <w:tcW w:w="2702" w:type="dxa"/>
            <w:tcBorders>
              <w:top w:val="single" w:sz="4" w:space="0" w:color="auto"/>
              <w:left w:val="single" w:sz="4" w:space="0" w:color="auto"/>
              <w:right w:val="single" w:sz="4" w:space="0" w:color="auto"/>
            </w:tcBorders>
            <w:shd w:val="clear" w:color="auto" w:fill="FFFFFF"/>
          </w:tcPr>
          <w:p w14:paraId="51AA32F5" w14:textId="00BF42CD" w:rsidR="00C20CA0" w:rsidRPr="00C20CA0" w:rsidRDefault="00FB4945" w:rsidP="00C20CA0">
            <w:pPr>
              <w:widowControl w:val="0"/>
              <w:spacing w:after="0" w:line="240" w:lineRule="auto"/>
              <w:ind w:right="1220"/>
              <w:jc w:val="right"/>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1</w:t>
            </w:r>
          </w:p>
        </w:tc>
      </w:tr>
      <w:tr w:rsidR="00C20CA0" w:rsidRPr="00C20CA0" w14:paraId="3DE55D29" w14:textId="77777777" w:rsidTr="00CD6E80">
        <w:tblPrEx>
          <w:tblCellMar>
            <w:top w:w="0" w:type="dxa"/>
            <w:bottom w:w="0" w:type="dxa"/>
          </w:tblCellMar>
        </w:tblPrEx>
        <w:trPr>
          <w:trHeight w:hRule="exact" w:val="566"/>
          <w:jc w:val="center"/>
        </w:trPr>
        <w:tc>
          <w:tcPr>
            <w:tcW w:w="7483" w:type="dxa"/>
            <w:tcBorders>
              <w:top w:val="single" w:sz="4" w:space="0" w:color="auto"/>
              <w:left w:val="single" w:sz="4" w:space="0" w:color="auto"/>
            </w:tcBorders>
            <w:shd w:val="clear" w:color="auto" w:fill="FFFFFF"/>
            <w:vAlign w:val="bottom"/>
          </w:tcPr>
          <w:p w14:paraId="6D7E0697" w14:textId="77777777" w:rsidR="00C20CA0" w:rsidRPr="00C20CA0" w:rsidRDefault="00C20CA0" w:rsidP="00C20CA0">
            <w:pPr>
              <w:widowControl w:val="0"/>
              <w:spacing w:after="0" w:line="240" w:lineRule="auto"/>
              <w:rPr>
                <w:rFonts w:ascii="Times New Roman" w:eastAsia="Times New Roman" w:hAnsi="Times New Roman"/>
                <w:color w:val="000000"/>
                <w:sz w:val="24"/>
                <w:szCs w:val="24"/>
                <w:lang w:eastAsia="ru-RU" w:bidi="ru-RU"/>
              </w:rPr>
            </w:pPr>
            <w:r w:rsidRPr="00C20CA0">
              <w:rPr>
                <w:rFonts w:ascii="Times New Roman" w:eastAsia="Times New Roman" w:hAnsi="Times New Roman"/>
                <w:color w:val="000000"/>
                <w:sz w:val="24"/>
                <w:szCs w:val="24"/>
                <w:lang w:eastAsia="ru-RU" w:bidi="ru-RU"/>
              </w:rPr>
              <w:t xml:space="preserve">АООП для детей с ЗПР на уровне начального общего образования </w:t>
            </w:r>
            <w:proofErr w:type="gramStart"/>
            <w:r w:rsidRPr="00C20CA0">
              <w:rPr>
                <w:rFonts w:ascii="Times New Roman" w:eastAsia="Times New Roman" w:hAnsi="Times New Roman"/>
                <w:color w:val="000000"/>
                <w:sz w:val="24"/>
                <w:szCs w:val="24"/>
                <w:lang w:eastAsia="ru-RU" w:bidi="ru-RU"/>
              </w:rPr>
              <w:t xml:space="preserve">( </w:t>
            </w:r>
            <w:proofErr w:type="gramEnd"/>
            <w:r w:rsidRPr="00C20CA0">
              <w:rPr>
                <w:rFonts w:ascii="Times New Roman" w:eastAsia="Times New Roman" w:hAnsi="Times New Roman"/>
                <w:color w:val="000000"/>
                <w:sz w:val="24"/>
                <w:szCs w:val="24"/>
                <w:lang w:eastAsia="ru-RU" w:bidi="ru-RU"/>
              </w:rPr>
              <w:t>реализующих ФГОС НОО для детей с ЗПР) Вариант 7.1.</w:t>
            </w:r>
          </w:p>
        </w:tc>
        <w:tc>
          <w:tcPr>
            <w:tcW w:w="2702" w:type="dxa"/>
            <w:tcBorders>
              <w:top w:val="single" w:sz="4" w:space="0" w:color="auto"/>
              <w:left w:val="single" w:sz="4" w:space="0" w:color="auto"/>
              <w:right w:val="single" w:sz="4" w:space="0" w:color="auto"/>
            </w:tcBorders>
            <w:shd w:val="clear" w:color="auto" w:fill="FFFFFF"/>
          </w:tcPr>
          <w:p w14:paraId="16CFD32F" w14:textId="72707BF3" w:rsidR="00C20CA0" w:rsidRPr="00C20CA0" w:rsidRDefault="00FB4945" w:rsidP="00C20CA0">
            <w:pPr>
              <w:widowControl w:val="0"/>
              <w:spacing w:after="0" w:line="240" w:lineRule="auto"/>
              <w:ind w:right="1220"/>
              <w:jc w:val="right"/>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1</w:t>
            </w:r>
          </w:p>
        </w:tc>
      </w:tr>
      <w:tr w:rsidR="00C20CA0" w:rsidRPr="00C20CA0" w14:paraId="20D248A5" w14:textId="77777777" w:rsidTr="00CD6E80">
        <w:tblPrEx>
          <w:tblCellMar>
            <w:top w:w="0" w:type="dxa"/>
            <w:bottom w:w="0" w:type="dxa"/>
          </w:tblCellMar>
        </w:tblPrEx>
        <w:trPr>
          <w:trHeight w:hRule="exact" w:val="283"/>
          <w:jc w:val="center"/>
        </w:trPr>
        <w:tc>
          <w:tcPr>
            <w:tcW w:w="7483" w:type="dxa"/>
            <w:tcBorders>
              <w:top w:val="single" w:sz="4" w:space="0" w:color="auto"/>
              <w:left w:val="single" w:sz="4" w:space="0" w:color="auto"/>
            </w:tcBorders>
            <w:shd w:val="clear" w:color="auto" w:fill="FFFFFF"/>
            <w:vAlign w:val="bottom"/>
          </w:tcPr>
          <w:p w14:paraId="2333B262" w14:textId="6FD7C14B" w:rsidR="00C20CA0" w:rsidRPr="00C20CA0" w:rsidRDefault="00C20CA0" w:rsidP="00C20CA0">
            <w:pPr>
              <w:widowControl w:val="0"/>
              <w:spacing w:after="0" w:line="240" w:lineRule="auto"/>
              <w:rPr>
                <w:rFonts w:ascii="Times New Roman" w:eastAsia="Times New Roman" w:hAnsi="Times New Roman"/>
                <w:color w:val="000000"/>
                <w:sz w:val="24"/>
                <w:szCs w:val="24"/>
                <w:lang w:eastAsia="ru-RU" w:bidi="ru-RU"/>
              </w:rPr>
            </w:pPr>
            <w:r w:rsidRPr="00C20CA0">
              <w:rPr>
                <w:rFonts w:ascii="Times New Roman" w:eastAsia="Times New Roman" w:hAnsi="Times New Roman"/>
                <w:color w:val="000000"/>
                <w:sz w:val="24"/>
                <w:szCs w:val="24"/>
                <w:lang w:eastAsia="ru-RU" w:bidi="ru-RU"/>
              </w:rPr>
              <w:t xml:space="preserve">АООП для </w:t>
            </w:r>
            <w:r w:rsidR="00FB4945">
              <w:rPr>
                <w:rFonts w:ascii="Times New Roman" w:eastAsia="Times New Roman" w:hAnsi="Times New Roman"/>
                <w:color w:val="000000"/>
                <w:sz w:val="24"/>
                <w:szCs w:val="24"/>
                <w:lang w:eastAsia="ru-RU" w:bidi="ru-RU"/>
              </w:rPr>
              <w:t xml:space="preserve">слепых </w:t>
            </w:r>
            <w:r w:rsidRPr="00C20CA0">
              <w:rPr>
                <w:rFonts w:ascii="Times New Roman" w:eastAsia="Times New Roman" w:hAnsi="Times New Roman"/>
                <w:color w:val="000000"/>
                <w:sz w:val="24"/>
                <w:szCs w:val="24"/>
                <w:lang w:eastAsia="ru-RU" w:bidi="ru-RU"/>
              </w:rPr>
              <w:t>детей с умственной отсталостью</w:t>
            </w:r>
            <w:proofErr w:type="gramStart"/>
            <w:r w:rsidR="00FB4945">
              <w:rPr>
                <w:rFonts w:ascii="Times New Roman" w:eastAsia="Times New Roman" w:hAnsi="Times New Roman"/>
                <w:color w:val="000000"/>
                <w:sz w:val="24"/>
                <w:szCs w:val="24"/>
                <w:lang w:eastAsia="ru-RU" w:bidi="ru-RU"/>
              </w:rPr>
              <w:t>.(</w:t>
            </w:r>
            <w:proofErr w:type="gramEnd"/>
            <w:r w:rsidR="00FB4945">
              <w:rPr>
                <w:rFonts w:ascii="Times New Roman" w:eastAsia="Times New Roman" w:hAnsi="Times New Roman"/>
                <w:color w:val="000000"/>
                <w:sz w:val="24"/>
                <w:szCs w:val="24"/>
                <w:lang w:eastAsia="ru-RU" w:bidi="ru-RU"/>
              </w:rPr>
              <w:t>Вариант 3.3)</w:t>
            </w:r>
          </w:p>
        </w:tc>
        <w:tc>
          <w:tcPr>
            <w:tcW w:w="2702" w:type="dxa"/>
            <w:tcBorders>
              <w:top w:val="single" w:sz="4" w:space="0" w:color="auto"/>
              <w:left w:val="single" w:sz="4" w:space="0" w:color="auto"/>
              <w:right w:val="single" w:sz="4" w:space="0" w:color="auto"/>
            </w:tcBorders>
            <w:shd w:val="clear" w:color="auto" w:fill="FFFFFF"/>
            <w:vAlign w:val="bottom"/>
          </w:tcPr>
          <w:p w14:paraId="114F0DD4" w14:textId="1CB095AB" w:rsidR="00C20CA0" w:rsidRPr="00C20CA0" w:rsidRDefault="00FB4945" w:rsidP="00C20CA0">
            <w:pPr>
              <w:widowControl w:val="0"/>
              <w:spacing w:after="0" w:line="240" w:lineRule="auto"/>
              <w:ind w:right="1220"/>
              <w:jc w:val="right"/>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1</w:t>
            </w:r>
          </w:p>
        </w:tc>
      </w:tr>
      <w:tr w:rsidR="00C20CA0" w:rsidRPr="00C20CA0" w14:paraId="5EE971B7" w14:textId="77777777" w:rsidTr="00CD6E80">
        <w:tblPrEx>
          <w:tblCellMar>
            <w:top w:w="0" w:type="dxa"/>
            <w:bottom w:w="0" w:type="dxa"/>
          </w:tblCellMar>
        </w:tblPrEx>
        <w:trPr>
          <w:trHeight w:hRule="exact" w:val="288"/>
          <w:jc w:val="center"/>
        </w:trPr>
        <w:tc>
          <w:tcPr>
            <w:tcW w:w="7483" w:type="dxa"/>
            <w:tcBorders>
              <w:top w:val="single" w:sz="4" w:space="0" w:color="auto"/>
              <w:left w:val="single" w:sz="4" w:space="0" w:color="auto"/>
            </w:tcBorders>
            <w:shd w:val="clear" w:color="auto" w:fill="FFFFFF"/>
            <w:vAlign w:val="bottom"/>
          </w:tcPr>
          <w:p w14:paraId="3E39B87C" w14:textId="77777777" w:rsidR="00C20CA0" w:rsidRPr="00C20CA0" w:rsidRDefault="00C20CA0" w:rsidP="00C20CA0">
            <w:pPr>
              <w:widowControl w:val="0"/>
              <w:spacing w:after="0" w:line="240" w:lineRule="auto"/>
              <w:rPr>
                <w:rFonts w:ascii="Times New Roman" w:eastAsia="Times New Roman" w:hAnsi="Times New Roman"/>
                <w:color w:val="000000"/>
                <w:sz w:val="24"/>
                <w:szCs w:val="24"/>
                <w:lang w:eastAsia="ru-RU" w:bidi="ru-RU"/>
              </w:rPr>
            </w:pPr>
            <w:r w:rsidRPr="00C20CA0">
              <w:rPr>
                <w:rFonts w:ascii="Times New Roman" w:eastAsia="Times New Roman" w:hAnsi="Times New Roman"/>
                <w:color w:val="000000"/>
                <w:sz w:val="24"/>
                <w:szCs w:val="24"/>
                <w:lang w:eastAsia="ru-RU" w:bidi="ru-RU"/>
              </w:rPr>
              <w:t>АООП для детей с ЗПР на уровне основного общего образования</w:t>
            </w:r>
          </w:p>
        </w:tc>
        <w:tc>
          <w:tcPr>
            <w:tcW w:w="2702" w:type="dxa"/>
            <w:tcBorders>
              <w:top w:val="single" w:sz="4" w:space="0" w:color="auto"/>
              <w:left w:val="single" w:sz="4" w:space="0" w:color="auto"/>
              <w:right w:val="single" w:sz="4" w:space="0" w:color="auto"/>
            </w:tcBorders>
            <w:shd w:val="clear" w:color="auto" w:fill="FFFFFF"/>
            <w:vAlign w:val="bottom"/>
          </w:tcPr>
          <w:p w14:paraId="47673F05" w14:textId="396C5338" w:rsidR="00C20CA0" w:rsidRPr="00C20CA0" w:rsidRDefault="00FB4945" w:rsidP="00C20CA0">
            <w:pPr>
              <w:widowControl w:val="0"/>
              <w:spacing w:after="0" w:line="240" w:lineRule="auto"/>
              <w:ind w:right="1220"/>
              <w:jc w:val="right"/>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2</w:t>
            </w:r>
          </w:p>
        </w:tc>
      </w:tr>
      <w:tr w:rsidR="00C20CA0" w:rsidRPr="00C20CA0" w14:paraId="57122D47" w14:textId="77777777" w:rsidTr="00CD6E80">
        <w:tblPrEx>
          <w:tblCellMar>
            <w:top w:w="0" w:type="dxa"/>
            <w:bottom w:w="0" w:type="dxa"/>
          </w:tblCellMar>
        </w:tblPrEx>
        <w:trPr>
          <w:trHeight w:hRule="exact" w:val="293"/>
          <w:jc w:val="center"/>
        </w:trPr>
        <w:tc>
          <w:tcPr>
            <w:tcW w:w="7483" w:type="dxa"/>
            <w:tcBorders>
              <w:top w:val="single" w:sz="4" w:space="0" w:color="auto"/>
              <w:left w:val="single" w:sz="4" w:space="0" w:color="auto"/>
            </w:tcBorders>
            <w:shd w:val="clear" w:color="auto" w:fill="FFFFFF"/>
            <w:vAlign w:val="bottom"/>
          </w:tcPr>
          <w:p w14:paraId="3CBC5D96" w14:textId="77777777" w:rsidR="00C20CA0" w:rsidRPr="00C20CA0" w:rsidRDefault="00C20CA0" w:rsidP="00C20CA0">
            <w:pPr>
              <w:widowControl w:val="0"/>
              <w:spacing w:after="0" w:line="240" w:lineRule="auto"/>
              <w:rPr>
                <w:rFonts w:ascii="Times New Roman" w:eastAsia="Times New Roman" w:hAnsi="Times New Roman"/>
                <w:color w:val="000000"/>
                <w:sz w:val="24"/>
                <w:szCs w:val="24"/>
                <w:lang w:eastAsia="ru-RU" w:bidi="ru-RU"/>
              </w:rPr>
            </w:pPr>
            <w:r w:rsidRPr="00C20CA0">
              <w:rPr>
                <w:rFonts w:ascii="Times New Roman" w:eastAsia="Times New Roman" w:hAnsi="Times New Roman"/>
                <w:color w:val="000000"/>
                <w:sz w:val="24"/>
                <w:szCs w:val="24"/>
                <w:lang w:eastAsia="ru-RU" w:bidi="ru-RU"/>
              </w:rPr>
              <w:t>ВСЕГО: детей с ОВЗ</w:t>
            </w:r>
            <w:bookmarkStart w:id="0" w:name="_GoBack"/>
            <w:bookmarkEnd w:id="0"/>
          </w:p>
        </w:tc>
        <w:tc>
          <w:tcPr>
            <w:tcW w:w="2702" w:type="dxa"/>
            <w:tcBorders>
              <w:top w:val="single" w:sz="4" w:space="0" w:color="auto"/>
              <w:left w:val="single" w:sz="4" w:space="0" w:color="auto"/>
              <w:right w:val="single" w:sz="4" w:space="0" w:color="auto"/>
            </w:tcBorders>
            <w:shd w:val="clear" w:color="auto" w:fill="FFFFFF"/>
            <w:vAlign w:val="bottom"/>
          </w:tcPr>
          <w:p w14:paraId="215F10BF" w14:textId="0BC15873" w:rsidR="00C20CA0" w:rsidRPr="00C20CA0" w:rsidRDefault="00C20CA0" w:rsidP="00FB4945">
            <w:pPr>
              <w:widowControl w:val="0"/>
              <w:spacing w:after="0" w:line="240" w:lineRule="auto"/>
              <w:ind w:right="1220"/>
              <w:jc w:val="right"/>
              <w:rPr>
                <w:rFonts w:ascii="Times New Roman" w:eastAsia="Times New Roman" w:hAnsi="Times New Roman"/>
                <w:color w:val="000000"/>
                <w:sz w:val="24"/>
                <w:szCs w:val="24"/>
                <w:lang w:eastAsia="ru-RU" w:bidi="ru-RU"/>
              </w:rPr>
            </w:pPr>
            <w:r w:rsidRPr="00C20CA0">
              <w:rPr>
                <w:rFonts w:ascii="Times New Roman" w:eastAsia="Times New Roman" w:hAnsi="Times New Roman"/>
                <w:color w:val="000000"/>
                <w:sz w:val="24"/>
                <w:szCs w:val="24"/>
                <w:lang w:eastAsia="ru-RU" w:bidi="ru-RU"/>
              </w:rPr>
              <w:t>5</w:t>
            </w:r>
          </w:p>
        </w:tc>
      </w:tr>
      <w:tr w:rsidR="00C20CA0" w:rsidRPr="00C20CA0" w14:paraId="175B1E1B" w14:textId="77777777" w:rsidTr="00FB4945">
        <w:tblPrEx>
          <w:tblCellMar>
            <w:top w:w="0" w:type="dxa"/>
            <w:bottom w:w="0" w:type="dxa"/>
          </w:tblCellMar>
        </w:tblPrEx>
        <w:trPr>
          <w:trHeight w:hRule="exact" w:val="73"/>
          <w:jc w:val="center"/>
        </w:trPr>
        <w:tc>
          <w:tcPr>
            <w:tcW w:w="7483" w:type="dxa"/>
            <w:tcBorders>
              <w:left w:val="single" w:sz="4" w:space="0" w:color="auto"/>
            </w:tcBorders>
            <w:shd w:val="clear" w:color="auto" w:fill="FFFFFF"/>
            <w:vAlign w:val="bottom"/>
          </w:tcPr>
          <w:p w14:paraId="6F5FD7FA" w14:textId="4CC51B94" w:rsidR="00C20CA0" w:rsidRPr="00C20CA0" w:rsidRDefault="00C20CA0" w:rsidP="00C20CA0">
            <w:pPr>
              <w:widowControl w:val="0"/>
              <w:spacing w:after="0" w:line="240" w:lineRule="auto"/>
              <w:rPr>
                <w:rFonts w:ascii="Times New Roman" w:eastAsia="Times New Roman" w:hAnsi="Times New Roman"/>
                <w:color w:val="000000"/>
                <w:sz w:val="24"/>
                <w:szCs w:val="24"/>
                <w:lang w:eastAsia="ru-RU" w:bidi="ru-RU"/>
              </w:rPr>
            </w:pPr>
          </w:p>
        </w:tc>
        <w:tc>
          <w:tcPr>
            <w:tcW w:w="2702" w:type="dxa"/>
            <w:tcBorders>
              <w:left w:val="single" w:sz="4" w:space="0" w:color="auto"/>
              <w:right w:val="single" w:sz="4" w:space="0" w:color="auto"/>
            </w:tcBorders>
            <w:shd w:val="clear" w:color="auto" w:fill="FFFFFF"/>
            <w:vAlign w:val="bottom"/>
          </w:tcPr>
          <w:p w14:paraId="4AED9432" w14:textId="65648974" w:rsidR="00C20CA0" w:rsidRPr="00C20CA0" w:rsidRDefault="00C20CA0" w:rsidP="00FB4945">
            <w:pPr>
              <w:widowControl w:val="0"/>
              <w:spacing w:after="0" w:line="240" w:lineRule="auto"/>
              <w:ind w:right="1220"/>
              <w:rPr>
                <w:rFonts w:ascii="Times New Roman" w:eastAsia="Times New Roman" w:hAnsi="Times New Roman"/>
                <w:color w:val="000000"/>
                <w:sz w:val="24"/>
                <w:szCs w:val="24"/>
                <w:lang w:eastAsia="ru-RU" w:bidi="ru-RU"/>
              </w:rPr>
            </w:pPr>
          </w:p>
        </w:tc>
      </w:tr>
      <w:tr w:rsidR="00C20CA0" w:rsidRPr="00C20CA0" w14:paraId="7601554B" w14:textId="77777777" w:rsidTr="00FB4945">
        <w:tblPrEx>
          <w:tblCellMar>
            <w:top w:w="0" w:type="dxa"/>
            <w:bottom w:w="0" w:type="dxa"/>
          </w:tblCellMar>
        </w:tblPrEx>
        <w:trPr>
          <w:trHeight w:hRule="exact" w:val="73"/>
          <w:jc w:val="center"/>
        </w:trPr>
        <w:tc>
          <w:tcPr>
            <w:tcW w:w="7483" w:type="dxa"/>
            <w:tcBorders>
              <w:left w:val="single" w:sz="4" w:space="0" w:color="auto"/>
              <w:bottom w:val="single" w:sz="4" w:space="0" w:color="auto"/>
            </w:tcBorders>
            <w:shd w:val="clear" w:color="auto" w:fill="FFFFFF"/>
          </w:tcPr>
          <w:p w14:paraId="1D9EA06B" w14:textId="136AE3BC" w:rsidR="00C20CA0" w:rsidRPr="00C20CA0" w:rsidRDefault="00C20CA0" w:rsidP="00FB4945">
            <w:pPr>
              <w:widowControl w:val="0"/>
              <w:spacing w:after="0" w:line="240" w:lineRule="auto"/>
              <w:rPr>
                <w:rFonts w:ascii="Times New Roman" w:eastAsia="Times New Roman" w:hAnsi="Times New Roman"/>
                <w:color w:val="000000"/>
                <w:sz w:val="24"/>
                <w:szCs w:val="24"/>
                <w:lang w:eastAsia="ru-RU" w:bidi="ru-RU"/>
              </w:rPr>
            </w:pPr>
          </w:p>
        </w:tc>
        <w:tc>
          <w:tcPr>
            <w:tcW w:w="2702" w:type="dxa"/>
            <w:tcBorders>
              <w:left w:val="single" w:sz="4" w:space="0" w:color="auto"/>
              <w:bottom w:val="single" w:sz="4" w:space="0" w:color="auto"/>
              <w:right w:val="single" w:sz="4" w:space="0" w:color="auto"/>
            </w:tcBorders>
            <w:shd w:val="clear" w:color="auto" w:fill="FFFFFF"/>
          </w:tcPr>
          <w:p w14:paraId="697CDB98" w14:textId="40BFCC91" w:rsidR="00C20CA0" w:rsidRPr="00C20CA0" w:rsidRDefault="00C20CA0" w:rsidP="00C20CA0">
            <w:pPr>
              <w:widowControl w:val="0"/>
              <w:spacing w:after="0" w:line="240" w:lineRule="auto"/>
              <w:ind w:right="1220"/>
              <w:jc w:val="right"/>
              <w:rPr>
                <w:rFonts w:ascii="Times New Roman" w:eastAsia="Times New Roman" w:hAnsi="Times New Roman"/>
                <w:color w:val="000000"/>
                <w:sz w:val="24"/>
                <w:szCs w:val="24"/>
                <w:lang w:eastAsia="ru-RU" w:bidi="ru-RU"/>
              </w:rPr>
            </w:pPr>
          </w:p>
        </w:tc>
      </w:tr>
    </w:tbl>
    <w:p w14:paraId="1C5EE40B" w14:textId="77777777" w:rsidR="00FB4945" w:rsidRPr="00FB4945" w:rsidRDefault="00FB4945" w:rsidP="00FB4945">
      <w:pPr>
        <w:spacing w:after="160" w:line="259" w:lineRule="auto"/>
        <w:rPr>
          <w:rFonts w:ascii="Times New Roman" w:hAnsi="Times New Roman"/>
          <w:b/>
          <w:sz w:val="24"/>
          <w:szCs w:val="24"/>
        </w:rPr>
      </w:pPr>
      <w:r w:rsidRPr="00FB4945">
        <w:rPr>
          <w:rFonts w:ascii="Times New Roman" w:hAnsi="Times New Roman"/>
          <w:b/>
          <w:sz w:val="24"/>
          <w:szCs w:val="24"/>
        </w:rPr>
        <w:t>Дети инвалиды</w:t>
      </w:r>
      <w:r w:rsidRPr="00FB4945">
        <w:rPr>
          <w:rFonts w:ascii="Times New Roman" w:hAnsi="Times New Roman"/>
          <w:sz w:val="24"/>
          <w:szCs w:val="24"/>
        </w:rPr>
        <w:t xml:space="preserve">  </w:t>
      </w:r>
      <w:r w:rsidRPr="00FB4945">
        <w:rPr>
          <w:rFonts w:ascii="Times New Roman" w:hAnsi="Times New Roman"/>
          <w:b/>
          <w:sz w:val="24"/>
          <w:szCs w:val="24"/>
        </w:rPr>
        <w:t xml:space="preserve"> </w:t>
      </w:r>
    </w:p>
    <w:tbl>
      <w:tblPr>
        <w:tblStyle w:val="37"/>
        <w:tblW w:w="0" w:type="auto"/>
        <w:tblLook w:val="04A0" w:firstRow="1" w:lastRow="0" w:firstColumn="1" w:lastColumn="0" w:noHBand="0" w:noVBand="1"/>
      </w:tblPr>
      <w:tblGrid>
        <w:gridCol w:w="3190"/>
        <w:gridCol w:w="3190"/>
        <w:gridCol w:w="3190"/>
      </w:tblGrid>
      <w:tr w:rsidR="00FB4945" w:rsidRPr="00FB4945" w14:paraId="0218445B" w14:textId="77777777" w:rsidTr="00CD6E80">
        <w:tc>
          <w:tcPr>
            <w:tcW w:w="9570" w:type="dxa"/>
            <w:gridSpan w:val="3"/>
          </w:tcPr>
          <w:p w14:paraId="7F5F3244" w14:textId="77777777" w:rsidR="00FB4945" w:rsidRPr="00FB4945" w:rsidRDefault="00FB4945" w:rsidP="00FB4945">
            <w:pPr>
              <w:spacing w:after="0" w:line="240" w:lineRule="auto"/>
              <w:rPr>
                <w:rFonts w:ascii="Times New Roman" w:hAnsi="Times New Roman"/>
                <w:b/>
                <w:i/>
                <w:sz w:val="24"/>
                <w:szCs w:val="24"/>
              </w:rPr>
            </w:pPr>
            <w:r w:rsidRPr="00FB4945">
              <w:rPr>
                <w:rFonts w:ascii="Times New Roman" w:hAnsi="Times New Roman"/>
                <w:b/>
                <w:i/>
                <w:sz w:val="24"/>
                <w:szCs w:val="24"/>
              </w:rPr>
              <w:t xml:space="preserve">Количество инвалидов </w:t>
            </w:r>
          </w:p>
        </w:tc>
      </w:tr>
      <w:tr w:rsidR="00FB4945" w:rsidRPr="00FB4945" w14:paraId="7C16E802" w14:textId="77777777" w:rsidTr="00CD6E80">
        <w:tc>
          <w:tcPr>
            <w:tcW w:w="3190" w:type="dxa"/>
          </w:tcPr>
          <w:p w14:paraId="78030F07"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Всего инвалидов в ОУ</w:t>
            </w:r>
          </w:p>
          <w:p w14:paraId="286473B0"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 xml:space="preserve"> ( по документам</w:t>
            </w:r>
            <w:proofErr w:type="gramStart"/>
            <w:r w:rsidRPr="00FB4945">
              <w:rPr>
                <w:rFonts w:ascii="Times New Roman" w:hAnsi="Times New Roman"/>
                <w:sz w:val="24"/>
                <w:szCs w:val="24"/>
              </w:rPr>
              <w:t xml:space="preserve"> )</w:t>
            </w:r>
            <w:proofErr w:type="gramEnd"/>
          </w:p>
        </w:tc>
        <w:tc>
          <w:tcPr>
            <w:tcW w:w="3190" w:type="dxa"/>
          </w:tcPr>
          <w:p w14:paraId="30B6DFF6"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Инвалидность (без статуса ОВЗ)</w:t>
            </w:r>
          </w:p>
        </w:tc>
        <w:tc>
          <w:tcPr>
            <w:tcW w:w="3190" w:type="dxa"/>
          </w:tcPr>
          <w:p w14:paraId="72BA9C9B"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Инвалиды</w:t>
            </w:r>
            <w:proofErr w:type="gramStart"/>
            <w:r w:rsidRPr="00FB4945">
              <w:rPr>
                <w:rFonts w:ascii="Times New Roman" w:hAnsi="Times New Roman"/>
                <w:sz w:val="24"/>
                <w:szCs w:val="24"/>
              </w:rPr>
              <w:t xml:space="preserve"> ,</w:t>
            </w:r>
            <w:proofErr w:type="gramEnd"/>
            <w:r w:rsidRPr="00FB4945">
              <w:rPr>
                <w:rFonts w:ascii="Times New Roman" w:hAnsi="Times New Roman"/>
                <w:sz w:val="24"/>
                <w:szCs w:val="24"/>
              </w:rPr>
              <w:t>имеющие дополнительно статус ОВЗ</w:t>
            </w:r>
          </w:p>
        </w:tc>
      </w:tr>
      <w:tr w:rsidR="00FB4945" w:rsidRPr="00FB4945" w14:paraId="75C8C21E" w14:textId="77777777" w:rsidTr="00CD6E80">
        <w:tc>
          <w:tcPr>
            <w:tcW w:w="3190" w:type="dxa"/>
          </w:tcPr>
          <w:p w14:paraId="15CF7EC1"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3190" w:type="dxa"/>
          </w:tcPr>
          <w:p w14:paraId="543E667D"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0</w:t>
            </w:r>
          </w:p>
        </w:tc>
        <w:tc>
          <w:tcPr>
            <w:tcW w:w="3190" w:type="dxa"/>
          </w:tcPr>
          <w:p w14:paraId="78EEA1F9"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r>
    </w:tbl>
    <w:p w14:paraId="27EC253E" w14:textId="77777777" w:rsidR="00FB4945" w:rsidRPr="00FB4945" w:rsidRDefault="00FB4945" w:rsidP="00FB4945">
      <w:pPr>
        <w:spacing w:after="160" w:line="259" w:lineRule="auto"/>
        <w:rPr>
          <w:rFonts w:ascii="Times New Roman" w:hAnsi="Times New Roman"/>
          <w:b/>
          <w:sz w:val="24"/>
          <w:szCs w:val="24"/>
        </w:rPr>
      </w:pPr>
      <w:r w:rsidRPr="00FB4945">
        <w:rPr>
          <w:rFonts w:ascii="Times New Roman" w:hAnsi="Times New Roman"/>
          <w:b/>
          <w:sz w:val="24"/>
          <w:szCs w:val="24"/>
        </w:rPr>
        <w:t xml:space="preserve">Количество инклюзивных и коррекционных классов </w:t>
      </w:r>
    </w:p>
    <w:tbl>
      <w:tblPr>
        <w:tblStyle w:val="2c"/>
        <w:tblW w:w="0" w:type="auto"/>
        <w:tblLook w:val="04A0" w:firstRow="1" w:lastRow="0" w:firstColumn="1" w:lastColumn="0" w:noHBand="0" w:noVBand="1"/>
      </w:tblPr>
      <w:tblGrid>
        <w:gridCol w:w="1635"/>
        <w:gridCol w:w="881"/>
        <w:gridCol w:w="881"/>
        <w:gridCol w:w="881"/>
        <w:gridCol w:w="882"/>
        <w:gridCol w:w="882"/>
        <w:gridCol w:w="882"/>
        <w:gridCol w:w="882"/>
        <w:gridCol w:w="882"/>
        <w:gridCol w:w="882"/>
      </w:tblGrid>
      <w:tr w:rsidR="00FB4945" w:rsidRPr="00FB4945" w14:paraId="05CAB2E0" w14:textId="77777777" w:rsidTr="00CD6E80">
        <w:tc>
          <w:tcPr>
            <w:tcW w:w="9570" w:type="dxa"/>
            <w:gridSpan w:val="10"/>
          </w:tcPr>
          <w:p w14:paraId="295D9285"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Количество инклюзивных классов и количество обучающихся в них</w:t>
            </w:r>
          </w:p>
        </w:tc>
      </w:tr>
      <w:tr w:rsidR="00FB4945" w:rsidRPr="00FB4945" w14:paraId="068ABA47" w14:textId="77777777" w:rsidTr="00CD6E80">
        <w:tc>
          <w:tcPr>
            <w:tcW w:w="1635" w:type="dxa"/>
          </w:tcPr>
          <w:p w14:paraId="4C3D0032"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 xml:space="preserve">Классы в школе </w:t>
            </w:r>
          </w:p>
        </w:tc>
        <w:tc>
          <w:tcPr>
            <w:tcW w:w="881" w:type="dxa"/>
          </w:tcPr>
          <w:p w14:paraId="5B3D64ED"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1кл</w:t>
            </w:r>
          </w:p>
        </w:tc>
        <w:tc>
          <w:tcPr>
            <w:tcW w:w="881" w:type="dxa"/>
          </w:tcPr>
          <w:p w14:paraId="5D55C9B0"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2кл</w:t>
            </w:r>
          </w:p>
        </w:tc>
        <w:tc>
          <w:tcPr>
            <w:tcW w:w="881" w:type="dxa"/>
          </w:tcPr>
          <w:p w14:paraId="3F274CDD"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3кл</w:t>
            </w:r>
          </w:p>
        </w:tc>
        <w:tc>
          <w:tcPr>
            <w:tcW w:w="882" w:type="dxa"/>
          </w:tcPr>
          <w:p w14:paraId="61BC91A6"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4кл</w:t>
            </w:r>
          </w:p>
        </w:tc>
        <w:tc>
          <w:tcPr>
            <w:tcW w:w="882" w:type="dxa"/>
          </w:tcPr>
          <w:p w14:paraId="1A2C8591"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5кл</w:t>
            </w:r>
          </w:p>
        </w:tc>
        <w:tc>
          <w:tcPr>
            <w:tcW w:w="882" w:type="dxa"/>
          </w:tcPr>
          <w:p w14:paraId="390CD39C"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6кл</w:t>
            </w:r>
          </w:p>
        </w:tc>
        <w:tc>
          <w:tcPr>
            <w:tcW w:w="882" w:type="dxa"/>
          </w:tcPr>
          <w:p w14:paraId="3C1EC989"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7кл</w:t>
            </w:r>
          </w:p>
        </w:tc>
        <w:tc>
          <w:tcPr>
            <w:tcW w:w="882" w:type="dxa"/>
          </w:tcPr>
          <w:p w14:paraId="042659A6"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8кл</w:t>
            </w:r>
          </w:p>
        </w:tc>
        <w:tc>
          <w:tcPr>
            <w:tcW w:w="882" w:type="dxa"/>
          </w:tcPr>
          <w:p w14:paraId="4E49F6B7"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9кл</w:t>
            </w:r>
          </w:p>
        </w:tc>
      </w:tr>
      <w:tr w:rsidR="00FB4945" w:rsidRPr="00FB4945" w14:paraId="480FBB08" w14:textId="77777777" w:rsidTr="00CD6E80">
        <w:tc>
          <w:tcPr>
            <w:tcW w:w="1635" w:type="dxa"/>
          </w:tcPr>
          <w:p w14:paraId="1318E992"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 xml:space="preserve">Кол-во инклюзивных классов </w:t>
            </w:r>
          </w:p>
        </w:tc>
        <w:tc>
          <w:tcPr>
            <w:tcW w:w="881" w:type="dxa"/>
          </w:tcPr>
          <w:p w14:paraId="3DC54D39"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881" w:type="dxa"/>
          </w:tcPr>
          <w:p w14:paraId="55304C9C"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1" w:type="dxa"/>
          </w:tcPr>
          <w:p w14:paraId="38F7F2C2"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1B28E082"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0A39A183"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5FF5E09A"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76B64EC1"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882" w:type="dxa"/>
          </w:tcPr>
          <w:p w14:paraId="4AF84803"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w:t>
            </w:r>
          </w:p>
        </w:tc>
        <w:tc>
          <w:tcPr>
            <w:tcW w:w="882" w:type="dxa"/>
          </w:tcPr>
          <w:p w14:paraId="31EF6558"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r>
      <w:tr w:rsidR="00FB4945" w:rsidRPr="00FB4945" w14:paraId="01FC2279" w14:textId="77777777" w:rsidTr="00CD6E80">
        <w:tc>
          <w:tcPr>
            <w:tcW w:w="1635" w:type="dxa"/>
          </w:tcPr>
          <w:p w14:paraId="1E87087C"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 xml:space="preserve">Кол-во </w:t>
            </w:r>
            <w:proofErr w:type="gramStart"/>
            <w:r w:rsidRPr="00FB4945">
              <w:rPr>
                <w:rFonts w:ascii="Times New Roman" w:hAnsi="Times New Roman"/>
                <w:sz w:val="24"/>
                <w:szCs w:val="24"/>
              </w:rPr>
              <w:t>обучающихся</w:t>
            </w:r>
            <w:proofErr w:type="gramEnd"/>
            <w:r w:rsidRPr="00FB4945">
              <w:rPr>
                <w:rFonts w:ascii="Times New Roman" w:hAnsi="Times New Roman"/>
                <w:sz w:val="24"/>
                <w:szCs w:val="24"/>
              </w:rPr>
              <w:t xml:space="preserve"> с ОВЗ</w:t>
            </w:r>
          </w:p>
        </w:tc>
        <w:tc>
          <w:tcPr>
            <w:tcW w:w="881" w:type="dxa"/>
          </w:tcPr>
          <w:p w14:paraId="3D5D4A13"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881" w:type="dxa"/>
          </w:tcPr>
          <w:p w14:paraId="3EEF8A40"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1" w:type="dxa"/>
          </w:tcPr>
          <w:p w14:paraId="0697A0CE"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0200B35D"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6FEDB6EC"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0D8F6829"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519BB101"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882" w:type="dxa"/>
          </w:tcPr>
          <w:p w14:paraId="5CE25179"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w:t>
            </w:r>
          </w:p>
        </w:tc>
        <w:tc>
          <w:tcPr>
            <w:tcW w:w="882" w:type="dxa"/>
          </w:tcPr>
          <w:p w14:paraId="715C6E30"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r>
      <w:tr w:rsidR="00FB4945" w:rsidRPr="00FB4945" w14:paraId="1C7AF5EE" w14:textId="77777777" w:rsidTr="00CD6E80">
        <w:tc>
          <w:tcPr>
            <w:tcW w:w="9570" w:type="dxa"/>
            <w:gridSpan w:val="10"/>
          </w:tcPr>
          <w:p w14:paraId="40C33953"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Итого: количество инклюзивных классов в ОУ-3</w:t>
            </w:r>
          </w:p>
        </w:tc>
      </w:tr>
    </w:tbl>
    <w:p w14:paraId="34396E99" w14:textId="77777777" w:rsidR="00FB4945" w:rsidRPr="00FB4945" w:rsidRDefault="00FB4945" w:rsidP="00FB4945">
      <w:pPr>
        <w:spacing w:after="160" w:line="259" w:lineRule="auto"/>
        <w:rPr>
          <w:rFonts w:ascii="Times New Roman" w:hAnsi="Times New Roman"/>
          <w:bCs/>
          <w:sz w:val="28"/>
          <w:szCs w:val="28"/>
        </w:rPr>
      </w:pPr>
    </w:p>
    <w:p w14:paraId="503EF7EE" w14:textId="77777777" w:rsidR="00E03F10" w:rsidRPr="00E03F10" w:rsidRDefault="00E03F10" w:rsidP="00E03F10">
      <w:pPr>
        <w:spacing w:after="160" w:line="259" w:lineRule="auto"/>
        <w:rPr>
          <w:rFonts w:ascii="Times New Roman" w:hAnsi="Times New Roman"/>
          <w:b/>
          <w:sz w:val="24"/>
          <w:szCs w:val="24"/>
        </w:rPr>
      </w:pPr>
      <w:r w:rsidRPr="00E03F10">
        <w:rPr>
          <w:rFonts w:ascii="Times New Roman" w:hAnsi="Times New Roman"/>
          <w:b/>
          <w:sz w:val="24"/>
          <w:szCs w:val="24"/>
        </w:rPr>
        <w:t xml:space="preserve">Наличие заболеваний у детей по уровням </w:t>
      </w:r>
    </w:p>
    <w:tbl>
      <w:tblPr>
        <w:tblStyle w:val="45"/>
        <w:tblW w:w="9633" w:type="dxa"/>
        <w:tblInd w:w="-289" w:type="dxa"/>
        <w:tblLook w:val="04A0" w:firstRow="1" w:lastRow="0" w:firstColumn="1" w:lastColumn="0" w:noHBand="0" w:noVBand="1"/>
      </w:tblPr>
      <w:tblGrid>
        <w:gridCol w:w="3786"/>
        <w:gridCol w:w="2406"/>
        <w:gridCol w:w="1694"/>
        <w:gridCol w:w="1747"/>
      </w:tblGrid>
      <w:tr w:rsidR="00E03F10" w:rsidRPr="00E03F10" w14:paraId="6DD0EC74" w14:textId="77777777" w:rsidTr="00CD6E80">
        <w:tc>
          <w:tcPr>
            <w:tcW w:w="3786" w:type="dxa"/>
          </w:tcPr>
          <w:p w14:paraId="1ABA36FC"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Заболевания (ОВЗ)</w:t>
            </w:r>
          </w:p>
        </w:tc>
        <w:tc>
          <w:tcPr>
            <w:tcW w:w="2406" w:type="dxa"/>
          </w:tcPr>
          <w:p w14:paraId="74DC2CFF"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Начальное образование</w:t>
            </w:r>
          </w:p>
          <w:p w14:paraId="3DB72F78" w14:textId="77777777" w:rsidR="00E03F10" w:rsidRPr="00E03F10" w:rsidRDefault="00E03F10" w:rsidP="00E03F10">
            <w:pPr>
              <w:spacing w:after="0" w:line="240" w:lineRule="auto"/>
              <w:rPr>
                <w:rFonts w:ascii="Times New Roman" w:hAnsi="Times New Roman"/>
                <w:sz w:val="24"/>
                <w:szCs w:val="24"/>
              </w:rPr>
            </w:pPr>
          </w:p>
        </w:tc>
        <w:tc>
          <w:tcPr>
            <w:tcW w:w="1694" w:type="dxa"/>
          </w:tcPr>
          <w:p w14:paraId="37A4D9BF"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Основное образование</w:t>
            </w:r>
          </w:p>
        </w:tc>
        <w:tc>
          <w:tcPr>
            <w:tcW w:w="1747" w:type="dxa"/>
          </w:tcPr>
          <w:p w14:paraId="4A425558" w14:textId="77777777" w:rsidR="00E03F10" w:rsidRPr="00E03F10" w:rsidRDefault="00E03F10" w:rsidP="00E03F10">
            <w:pPr>
              <w:spacing w:after="0" w:line="240" w:lineRule="auto"/>
              <w:rPr>
                <w:rFonts w:ascii="Times New Roman" w:hAnsi="Times New Roman"/>
                <w:sz w:val="28"/>
                <w:szCs w:val="28"/>
              </w:rPr>
            </w:pPr>
            <w:r w:rsidRPr="00E03F10">
              <w:rPr>
                <w:rFonts w:ascii="Times New Roman" w:hAnsi="Times New Roman"/>
                <w:sz w:val="28"/>
                <w:szCs w:val="28"/>
              </w:rPr>
              <w:t>Среднее образование</w:t>
            </w:r>
          </w:p>
        </w:tc>
      </w:tr>
      <w:tr w:rsidR="00E03F10" w:rsidRPr="00E03F10" w14:paraId="37DF6E1B" w14:textId="77777777" w:rsidTr="00CD6E80">
        <w:tc>
          <w:tcPr>
            <w:tcW w:w="3786" w:type="dxa"/>
          </w:tcPr>
          <w:p w14:paraId="030C1608" w14:textId="77777777" w:rsidR="00E03F10" w:rsidRPr="00E03F10" w:rsidRDefault="00E03F10" w:rsidP="00E03F10">
            <w:pPr>
              <w:spacing w:after="0" w:line="240" w:lineRule="auto"/>
              <w:rPr>
                <w:rFonts w:ascii="Times New Roman" w:hAnsi="Times New Roman"/>
                <w:sz w:val="24"/>
                <w:szCs w:val="24"/>
              </w:rPr>
            </w:pPr>
          </w:p>
        </w:tc>
        <w:tc>
          <w:tcPr>
            <w:tcW w:w="5847" w:type="dxa"/>
            <w:gridSpan w:val="3"/>
          </w:tcPr>
          <w:p w14:paraId="01B5D600"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 xml:space="preserve">По каждому уровню образования </w:t>
            </w:r>
            <w:proofErr w:type="gramStart"/>
            <w:r w:rsidRPr="00E03F10">
              <w:rPr>
                <w:rFonts w:ascii="Times New Roman" w:hAnsi="Times New Roman"/>
                <w:sz w:val="24"/>
                <w:szCs w:val="24"/>
              </w:rPr>
              <w:t>написать</w:t>
            </w:r>
            <w:proofErr w:type="gramEnd"/>
            <w:r w:rsidRPr="00E03F10">
              <w:rPr>
                <w:rFonts w:ascii="Times New Roman" w:hAnsi="Times New Roman"/>
                <w:sz w:val="24"/>
                <w:szCs w:val="24"/>
              </w:rPr>
              <w:t xml:space="preserve"> сколько всего таких детей, а также из них сколько на дому</w:t>
            </w:r>
          </w:p>
        </w:tc>
      </w:tr>
      <w:tr w:rsidR="00E03F10" w:rsidRPr="00E03F10" w14:paraId="1959C1F2" w14:textId="77777777" w:rsidTr="00CD6E80">
        <w:tc>
          <w:tcPr>
            <w:tcW w:w="3786" w:type="dxa"/>
          </w:tcPr>
          <w:p w14:paraId="118FE3D0"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Глухие обучающиеся</w:t>
            </w:r>
          </w:p>
        </w:tc>
        <w:tc>
          <w:tcPr>
            <w:tcW w:w="2406" w:type="dxa"/>
          </w:tcPr>
          <w:p w14:paraId="582364DF"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60E1B5B2"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4E046313" w14:textId="77777777" w:rsidR="00E03F10" w:rsidRPr="00E03F10" w:rsidRDefault="00E03F10" w:rsidP="00E03F10">
            <w:pPr>
              <w:spacing w:after="0" w:line="240" w:lineRule="auto"/>
              <w:jc w:val="center"/>
              <w:rPr>
                <w:rFonts w:ascii="Times New Roman" w:hAnsi="Times New Roman"/>
                <w:sz w:val="28"/>
                <w:szCs w:val="28"/>
                <w:u w:val="single"/>
              </w:rPr>
            </w:pPr>
          </w:p>
        </w:tc>
      </w:tr>
      <w:tr w:rsidR="00E03F10" w:rsidRPr="00E03F10" w14:paraId="2432EC8E" w14:textId="77777777" w:rsidTr="00CD6E80">
        <w:tc>
          <w:tcPr>
            <w:tcW w:w="3786" w:type="dxa"/>
          </w:tcPr>
          <w:p w14:paraId="237225ED"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Слабослышащие и позднооглохшие обучающиеся</w:t>
            </w:r>
          </w:p>
        </w:tc>
        <w:tc>
          <w:tcPr>
            <w:tcW w:w="2406" w:type="dxa"/>
          </w:tcPr>
          <w:p w14:paraId="6D25B3BC"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w:t>
            </w:r>
          </w:p>
        </w:tc>
        <w:tc>
          <w:tcPr>
            <w:tcW w:w="1694" w:type="dxa"/>
          </w:tcPr>
          <w:p w14:paraId="5A6D2DCE"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29831114"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67279C36" w14:textId="77777777" w:rsidTr="00CD6E80">
        <w:tc>
          <w:tcPr>
            <w:tcW w:w="3786" w:type="dxa"/>
          </w:tcPr>
          <w:p w14:paraId="50A9D794"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Слепые обучающиеся</w:t>
            </w:r>
          </w:p>
        </w:tc>
        <w:tc>
          <w:tcPr>
            <w:tcW w:w="2406" w:type="dxa"/>
          </w:tcPr>
          <w:p w14:paraId="1EC03A5C"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4F8B9CFC"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 xml:space="preserve">Всего-1 </w:t>
            </w:r>
          </w:p>
          <w:p w14:paraId="3A1246EA"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rPr>
              <w:t>На дому-1</w:t>
            </w:r>
          </w:p>
        </w:tc>
        <w:tc>
          <w:tcPr>
            <w:tcW w:w="1747" w:type="dxa"/>
          </w:tcPr>
          <w:p w14:paraId="6A3750E7"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448074C3" w14:textId="77777777" w:rsidTr="00CD6E80">
        <w:tc>
          <w:tcPr>
            <w:tcW w:w="3786" w:type="dxa"/>
          </w:tcPr>
          <w:p w14:paraId="75A0ABD7"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Слабовидящие обучающиеся</w:t>
            </w:r>
          </w:p>
        </w:tc>
        <w:tc>
          <w:tcPr>
            <w:tcW w:w="2406" w:type="dxa"/>
          </w:tcPr>
          <w:p w14:paraId="3D49F9E5" w14:textId="6A3FB65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5A049D8E"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7E1D48D8"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48AE7B99" w14:textId="77777777" w:rsidTr="00CD6E80">
        <w:tc>
          <w:tcPr>
            <w:tcW w:w="3786" w:type="dxa"/>
          </w:tcPr>
          <w:p w14:paraId="0F0C4512"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lastRenderedPageBreak/>
              <w:t>Обучающиеся с тяжелыми нарушениями речи</w:t>
            </w:r>
          </w:p>
        </w:tc>
        <w:tc>
          <w:tcPr>
            <w:tcW w:w="2406" w:type="dxa"/>
          </w:tcPr>
          <w:p w14:paraId="64C26A0D"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116B5C80"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5EC863EE"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465FB2EA" w14:textId="77777777" w:rsidTr="00CD6E80">
        <w:tc>
          <w:tcPr>
            <w:tcW w:w="3786" w:type="dxa"/>
          </w:tcPr>
          <w:p w14:paraId="68C88A20" w14:textId="77777777" w:rsidR="00E03F10" w:rsidRPr="00E03F10" w:rsidRDefault="00E03F10" w:rsidP="00E03F10">
            <w:pPr>
              <w:spacing w:after="0" w:line="240" w:lineRule="auto"/>
              <w:rPr>
                <w:rFonts w:ascii="Times New Roman" w:hAnsi="Times New Roman"/>
                <w:sz w:val="24"/>
                <w:szCs w:val="24"/>
              </w:rPr>
            </w:pPr>
            <w:proofErr w:type="gramStart"/>
            <w:r w:rsidRPr="00E03F10">
              <w:rPr>
                <w:rFonts w:ascii="Times New Roman" w:hAnsi="Times New Roman"/>
                <w:sz w:val="24"/>
                <w:szCs w:val="24"/>
              </w:rPr>
              <w:t>Обучающиеся</w:t>
            </w:r>
            <w:proofErr w:type="gramEnd"/>
            <w:r w:rsidRPr="00E03F10">
              <w:rPr>
                <w:rFonts w:ascii="Times New Roman" w:hAnsi="Times New Roman"/>
                <w:sz w:val="24"/>
                <w:szCs w:val="24"/>
              </w:rPr>
              <w:t xml:space="preserve"> с нарушениями опорно-двигательного аппарата</w:t>
            </w:r>
          </w:p>
        </w:tc>
        <w:tc>
          <w:tcPr>
            <w:tcW w:w="2406" w:type="dxa"/>
          </w:tcPr>
          <w:p w14:paraId="7067DCE4"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5B920CEA"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0D06510A"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211C532F" w14:textId="77777777" w:rsidTr="00CD6E80">
        <w:tc>
          <w:tcPr>
            <w:tcW w:w="3786" w:type="dxa"/>
          </w:tcPr>
          <w:p w14:paraId="605FA362"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Обучающиеся с ЗПР</w:t>
            </w:r>
          </w:p>
        </w:tc>
        <w:tc>
          <w:tcPr>
            <w:tcW w:w="2406" w:type="dxa"/>
          </w:tcPr>
          <w:p w14:paraId="6E07DF0A" w14:textId="4BE60878"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28C35898" w14:textId="52DFAEBF"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Всего-3</w:t>
            </w:r>
          </w:p>
        </w:tc>
        <w:tc>
          <w:tcPr>
            <w:tcW w:w="1747" w:type="dxa"/>
          </w:tcPr>
          <w:p w14:paraId="692A917D"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70FB2366" w14:textId="77777777" w:rsidTr="00E03F10">
        <w:trPr>
          <w:trHeight w:val="337"/>
        </w:trPr>
        <w:tc>
          <w:tcPr>
            <w:tcW w:w="3786" w:type="dxa"/>
          </w:tcPr>
          <w:p w14:paraId="56B005B1" w14:textId="77777777" w:rsidR="00E03F10" w:rsidRPr="00E03F10" w:rsidRDefault="00E03F10" w:rsidP="00E03F10">
            <w:pPr>
              <w:spacing w:after="0" w:line="240" w:lineRule="auto"/>
              <w:rPr>
                <w:rFonts w:ascii="Times New Roman" w:hAnsi="Times New Roman"/>
                <w:sz w:val="24"/>
                <w:szCs w:val="24"/>
              </w:rPr>
            </w:pPr>
            <w:proofErr w:type="gramStart"/>
            <w:r w:rsidRPr="00E03F10">
              <w:rPr>
                <w:rFonts w:ascii="Times New Roman" w:hAnsi="Times New Roman"/>
                <w:sz w:val="24"/>
                <w:szCs w:val="24"/>
              </w:rPr>
              <w:t>Обучающиеся</w:t>
            </w:r>
            <w:proofErr w:type="gramEnd"/>
            <w:r w:rsidRPr="00E03F10">
              <w:rPr>
                <w:rFonts w:ascii="Times New Roman" w:hAnsi="Times New Roman"/>
                <w:sz w:val="24"/>
                <w:szCs w:val="24"/>
              </w:rPr>
              <w:t xml:space="preserve"> с РАС</w:t>
            </w:r>
          </w:p>
        </w:tc>
        <w:tc>
          <w:tcPr>
            <w:tcW w:w="2406" w:type="dxa"/>
          </w:tcPr>
          <w:p w14:paraId="139B54AE" w14:textId="785ABBDD"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490C4657"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76F35B1B"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5247570E" w14:textId="77777777" w:rsidTr="00CD6E80">
        <w:tc>
          <w:tcPr>
            <w:tcW w:w="3786" w:type="dxa"/>
          </w:tcPr>
          <w:p w14:paraId="6D8A055A" w14:textId="77777777" w:rsidR="00E03F10" w:rsidRPr="00E03F10" w:rsidRDefault="00E03F10" w:rsidP="00E03F10">
            <w:pPr>
              <w:spacing w:after="0" w:line="240" w:lineRule="auto"/>
              <w:rPr>
                <w:rFonts w:ascii="Times New Roman" w:hAnsi="Times New Roman"/>
                <w:sz w:val="24"/>
                <w:szCs w:val="24"/>
              </w:rPr>
            </w:pPr>
            <w:proofErr w:type="gramStart"/>
            <w:r w:rsidRPr="00E03F10">
              <w:rPr>
                <w:rFonts w:ascii="Times New Roman" w:hAnsi="Times New Roman"/>
                <w:sz w:val="24"/>
                <w:szCs w:val="24"/>
              </w:rPr>
              <w:t>Обучающиеся</w:t>
            </w:r>
            <w:proofErr w:type="gramEnd"/>
            <w:r w:rsidRPr="00E03F10">
              <w:rPr>
                <w:rFonts w:ascii="Times New Roman" w:hAnsi="Times New Roman"/>
                <w:sz w:val="24"/>
                <w:szCs w:val="24"/>
              </w:rPr>
              <w:t xml:space="preserve"> с интеллектуальными нарушениями (УО)</w:t>
            </w:r>
          </w:p>
        </w:tc>
        <w:tc>
          <w:tcPr>
            <w:tcW w:w="2406" w:type="dxa"/>
          </w:tcPr>
          <w:p w14:paraId="62FC2CED"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7F547B34"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 xml:space="preserve">Всего-1 </w:t>
            </w:r>
          </w:p>
          <w:p w14:paraId="67076470"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rPr>
              <w:t>На дому-1</w:t>
            </w:r>
          </w:p>
        </w:tc>
        <w:tc>
          <w:tcPr>
            <w:tcW w:w="1747" w:type="dxa"/>
          </w:tcPr>
          <w:p w14:paraId="21A501EB"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bl>
    <w:p w14:paraId="66E36A8D" w14:textId="77777777" w:rsidR="00E03F10" w:rsidRPr="00E03F10" w:rsidRDefault="00E03F10" w:rsidP="00E03F10">
      <w:pPr>
        <w:widowControl w:val="0"/>
        <w:spacing w:after="0" w:line="240" w:lineRule="auto"/>
        <w:jc w:val="center"/>
        <w:rPr>
          <w:rFonts w:ascii="Times New Roman" w:eastAsia="Times New Roman" w:hAnsi="Times New Roman"/>
          <w:color w:val="000000"/>
          <w:sz w:val="24"/>
          <w:szCs w:val="24"/>
          <w:lang w:eastAsia="ru-RU" w:bidi="ru-RU"/>
        </w:rPr>
      </w:pPr>
      <w:r w:rsidRPr="00E03F10">
        <w:rPr>
          <w:rFonts w:ascii="Times New Roman" w:eastAsia="Times New Roman" w:hAnsi="Times New Roman"/>
          <w:color w:val="000000"/>
          <w:sz w:val="24"/>
          <w:szCs w:val="24"/>
          <w:lang w:eastAsia="ru-RU" w:bidi="ru-RU"/>
        </w:rPr>
        <w:t>Основные направления деятельности педагогического коллектива по обеспечению особых</w:t>
      </w:r>
      <w:r w:rsidRPr="00E03F10">
        <w:rPr>
          <w:rFonts w:ascii="Times New Roman" w:eastAsia="Times New Roman" w:hAnsi="Times New Roman"/>
          <w:color w:val="000000"/>
          <w:sz w:val="24"/>
          <w:szCs w:val="24"/>
          <w:lang w:eastAsia="ru-RU" w:bidi="ru-RU"/>
        </w:rPr>
        <w:br/>
        <w:t>образовательных потребностей детей с ОВЗ и инвалидов в 2020 году:</w:t>
      </w:r>
    </w:p>
    <w:p w14:paraId="3D7BA1ED" w14:textId="77777777" w:rsidR="00E03F10" w:rsidRPr="00E03F10" w:rsidRDefault="00E03F10" w:rsidP="00E03F10">
      <w:pPr>
        <w:widowControl w:val="0"/>
        <w:spacing w:after="0" w:line="240" w:lineRule="auto"/>
        <w:jc w:val="both"/>
        <w:rPr>
          <w:rFonts w:ascii="Times New Roman" w:eastAsia="Times New Roman" w:hAnsi="Times New Roman"/>
          <w:color w:val="000000"/>
          <w:sz w:val="24"/>
          <w:szCs w:val="24"/>
          <w:lang w:eastAsia="ru-RU" w:bidi="ru-RU"/>
        </w:rPr>
      </w:pPr>
      <w:r w:rsidRPr="00E03F10">
        <w:rPr>
          <w:rFonts w:ascii="Times New Roman" w:eastAsia="Times New Roman" w:hAnsi="Times New Roman"/>
          <w:i/>
          <w:color w:val="000000"/>
          <w:sz w:val="24"/>
          <w:szCs w:val="24"/>
          <w:lang w:eastAsia="ru-RU" w:bidi="ru-RU"/>
        </w:rPr>
        <w:t>Диагностическая работа</w:t>
      </w:r>
      <w:r w:rsidRPr="00E03F10">
        <w:rPr>
          <w:rFonts w:ascii="Times New Roman" w:eastAsia="Times New Roman" w:hAnsi="Times New Roman"/>
          <w:color w:val="000000"/>
          <w:sz w:val="24"/>
          <w:szCs w:val="24"/>
          <w:lang w:eastAsia="ru-RU" w:bidi="ru-RU"/>
        </w:rPr>
        <w:t>: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14:paraId="4AFFE0DB" w14:textId="77777777" w:rsidR="00E03F10" w:rsidRPr="00E03F10" w:rsidRDefault="00E03F10" w:rsidP="00E03F10">
      <w:pPr>
        <w:widowControl w:val="0"/>
        <w:spacing w:after="0" w:line="240" w:lineRule="auto"/>
        <w:jc w:val="both"/>
        <w:rPr>
          <w:rFonts w:ascii="Times New Roman" w:eastAsia="Times New Roman" w:hAnsi="Times New Roman"/>
          <w:color w:val="000000"/>
          <w:sz w:val="24"/>
          <w:szCs w:val="24"/>
          <w:lang w:eastAsia="ru-RU" w:bidi="ru-RU"/>
        </w:rPr>
      </w:pPr>
      <w:r w:rsidRPr="00E03F10">
        <w:rPr>
          <w:rFonts w:ascii="Times New Roman" w:eastAsia="Times New Roman" w:hAnsi="Times New Roman"/>
          <w:i/>
          <w:color w:val="000000"/>
          <w:sz w:val="24"/>
          <w:szCs w:val="24"/>
          <w:lang w:eastAsia="ru-RU" w:bidi="ru-RU"/>
        </w:rPr>
        <w:t>Коррекционно-развивающая работа:</w:t>
      </w:r>
      <w:r w:rsidRPr="00E03F10">
        <w:rPr>
          <w:rFonts w:ascii="Times New Roman" w:eastAsia="Times New Roman" w:hAnsi="Times New Roman"/>
          <w:color w:val="000000"/>
          <w:sz w:val="24"/>
          <w:szCs w:val="24"/>
          <w:lang w:eastAsia="ru-RU" w:bidi="ru-RU"/>
        </w:rPr>
        <w:t xml:space="preserve"> обеспечение своевременной специализированной помощи в освоении содержания образования и коррекции недостатков в познавательной и </w:t>
      </w:r>
      <w:proofErr w:type="spellStart"/>
      <w:r w:rsidRPr="00E03F10">
        <w:rPr>
          <w:rFonts w:ascii="Times New Roman" w:eastAsia="Times New Roman" w:hAnsi="Times New Roman"/>
          <w:color w:val="000000"/>
          <w:sz w:val="24"/>
          <w:szCs w:val="24"/>
          <w:lang w:eastAsia="ru-RU" w:bidi="ru-RU"/>
        </w:rPr>
        <w:t>эмоционально</w:t>
      </w:r>
      <w:r w:rsidRPr="00E03F10">
        <w:rPr>
          <w:rFonts w:ascii="Times New Roman" w:eastAsia="Times New Roman" w:hAnsi="Times New Roman"/>
          <w:color w:val="000000"/>
          <w:sz w:val="24"/>
          <w:szCs w:val="24"/>
          <w:lang w:eastAsia="ru-RU" w:bidi="ru-RU"/>
        </w:rPr>
        <w:softHyphen/>
        <w:t>личностной</w:t>
      </w:r>
      <w:proofErr w:type="spellEnd"/>
      <w:r w:rsidRPr="00E03F10">
        <w:rPr>
          <w:rFonts w:ascii="Times New Roman" w:eastAsia="Times New Roman" w:hAnsi="Times New Roman"/>
          <w:color w:val="000000"/>
          <w:sz w:val="24"/>
          <w:szCs w:val="24"/>
          <w:lang w:eastAsia="ru-RU" w:bidi="ru-RU"/>
        </w:rPr>
        <w:t xml:space="preserve"> сфере детей с ограниченными возможностями здоровья, детей-инвалидов.</w:t>
      </w:r>
    </w:p>
    <w:p w14:paraId="556210A4" w14:textId="77777777" w:rsidR="00E03F10" w:rsidRPr="00E03F10" w:rsidRDefault="00E03F10" w:rsidP="00E03F10">
      <w:pPr>
        <w:widowControl w:val="0"/>
        <w:spacing w:after="0" w:line="240" w:lineRule="auto"/>
        <w:jc w:val="both"/>
        <w:rPr>
          <w:rFonts w:ascii="Times New Roman" w:eastAsia="Times New Roman" w:hAnsi="Times New Roman"/>
          <w:color w:val="000000"/>
          <w:sz w:val="24"/>
          <w:szCs w:val="24"/>
          <w:lang w:eastAsia="ru-RU" w:bidi="ru-RU"/>
        </w:rPr>
      </w:pPr>
      <w:r w:rsidRPr="00E03F10">
        <w:rPr>
          <w:rFonts w:ascii="Times New Roman" w:eastAsia="Times New Roman" w:hAnsi="Times New Roman"/>
          <w:i/>
          <w:color w:val="000000"/>
          <w:sz w:val="24"/>
          <w:szCs w:val="24"/>
          <w:lang w:eastAsia="ru-RU" w:bidi="ru-RU"/>
        </w:rPr>
        <w:t>Консультативная работа:</w:t>
      </w:r>
      <w:r w:rsidRPr="00E03F10">
        <w:rPr>
          <w:rFonts w:ascii="Times New Roman" w:eastAsia="Times New Roman" w:hAnsi="Times New Roman"/>
          <w:color w:val="000000"/>
          <w:sz w:val="24"/>
          <w:szCs w:val="24"/>
          <w:lang w:eastAsia="ru-RU" w:bidi="ru-RU"/>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2E2550AD" w14:textId="77777777" w:rsidR="00E03F10" w:rsidRPr="00E03F10" w:rsidRDefault="00E03F10" w:rsidP="00E03F10">
      <w:pPr>
        <w:widowControl w:val="0"/>
        <w:spacing w:after="0" w:line="240" w:lineRule="auto"/>
        <w:jc w:val="both"/>
        <w:rPr>
          <w:rFonts w:ascii="Times New Roman" w:eastAsia="Times New Roman" w:hAnsi="Times New Roman"/>
          <w:color w:val="000000"/>
          <w:sz w:val="24"/>
          <w:szCs w:val="24"/>
          <w:lang w:eastAsia="ru-RU" w:bidi="ru-RU"/>
        </w:rPr>
      </w:pPr>
      <w:r w:rsidRPr="00E03F10">
        <w:rPr>
          <w:rFonts w:ascii="Times New Roman" w:eastAsia="Times New Roman" w:hAnsi="Times New Roman"/>
          <w:i/>
          <w:color w:val="000000"/>
          <w:sz w:val="24"/>
          <w:szCs w:val="24"/>
          <w:lang w:eastAsia="ru-RU" w:bidi="ru-RU"/>
        </w:rPr>
        <w:t>Информационно - просветительская работа</w:t>
      </w:r>
      <w:r w:rsidRPr="00E03F10">
        <w:rPr>
          <w:rFonts w:ascii="Times New Roman" w:eastAsia="Times New Roman" w:hAnsi="Times New Roman"/>
          <w:color w:val="000000"/>
          <w:sz w:val="24"/>
          <w:szCs w:val="24"/>
          <w:lang w:eastAsia="ru-RU" w:bidi="ru-RU"/>
        </w:rPr>
        <w:t>: организация информационно-просветительской деятельности по вопросам инклюзивного образования со всеми участниками образовательных отношений</w:t>
      </w:r>
    </w:p>
    <w:p w14:paraId="294A1C99" w14:textId="77777777" w:rsidR="00E44E8B" w:rsidRDefault="00E03F10" w:rsidP="00E44E8B">
      <w:pPr>
        <w:tabs>
          <w:tab w:val="num" w:pos="0"/>
          <w:tab w:val="left" w:pos="720"/>
          <w:tab w:val="left" w:pos="1800"/>
          <w:tab w:val="left" w:pos="5040"/>
          <w:tab w:val="left" w:pos="6120"/>
        </w:tabs>
        <w:spacing w:after="0" w:line="240" w:lineRule="auto"/>
        <w:jc w:val="both"/>
        <w:rPr>
          <w:rFonts w:ascii="Times New Roman" w:hAnsi="Times New Roman"/>
          <w:color w:val="000000"/>
          <w:spacing w:val="1"/>
          <w:sz w:val="24"/>
          <w:szCs w:val="24"/>
        </w:rPr>
      </w:pPr>
      <w:r w:rsidRPr="00E03F10">
        <w:rPr>
          <w:rFonts w:ascii="Times New Roman" w:eastAsia="Times New Roman" w:hAnsi="Times New Roman"/>
          <w:i/>
          <w:color w:val="000000"/>
          <w:sz w:val="24"/>
          <w:szCs w:val="24"/>
          <w:lang w:eastAsia="ru-RU" w:bidi="ru-RU"/>
        </w:rPr>
        <w:t>Работа с родителями</w:t>
      </w:r>
      <w:r w:rsidRPr="00E03F10">
        <w:rPr>
          <w:rFonts w:ascii="Times New Roman" w:eastAsia="Times New Roman" w:hAnsi="Times New Roman"/>
          <w:color w:val="000000"/>
          <w:sz w:val="24"/>
          <w:szCs w:val="24"/>
          <w:lang w:eastAsia="ru-RU" w:bidi="ru-RU"/>
        </w:rPr>
        <w:t>: повышения уровня психологической компетенции в вопросах воспитания и обучения ребенка.</w:t>
      </w:r>
      <w:r w:rsidR="00E44E8B" w:rsidRPr="00E44E8B">
        <w:rPr>
          <w:rFonts w:ascii="Times New Roman" w:hAnsi="Times New Roman"/>
          <w:color w:val="000000"/>
          <w:spacing w:val="1"/>
          <w:sz w:val="24"/>
          <w:szCs w:val="24"/>
        </w:rPr>
        <w:t xml:space="preserve"> </w:t>
      </w:r>
    </w:p>
    <w:p w14:paraId="5F5E5DC7" w14:textId="37E65FF9" w:rsidR="00E03F10" w:rsidRPr="00E44E8B" w:rsidRDefault="00E44E8B" w:rsidP="00E44E8B">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4F4A95">
        <w:rPr>
          <w:rFonts w:ascii="Times New Roman" w:hAnsi="Times New Roman"/>
          <w:color w:val="000000"/>
          <w:spacing w:val="1"/>
          <w:sz w:val="24"/>
          <w:szCs w:val="24"/>
        </w:rPr>
        <w:t>Учебным планом отводятся часы на  коррекционно-развивающую область, где особое внимание уделяется коррекции дефекта и формированию навыков адаптации личности в современных жизненных условиях. В нее включена система коррекционных занятий с учащимися</w:t>
      </w:r>
      <w:r w:rsidRPr="00E44E8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E03F10">
        <w:rPr>
          <w:rFonts w:ascii="Times New Roman" w:eastAsia="Times New Roman" w:hAnsi="Times New Roman"/>
          <w:sz w:val="24"/>
          <w:szCs w:val="24"/>
          <w:lang w:eastAsia="ru-RU"/>
        </w:rPr>
        <w:t>Социально-бытовая ориентировка</w:t>
      </w:r>
      <w:proofErr w:type="gramStart"/>
      <w:r w:rsidRPr="00E03F1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Pr="00E03F10">
        <w:rPr>
          <w:rFonts w:ascii="Times New Roman" w:eastAsia="Times New Roman" w:hAnsi="Times New Roman"/>
          <w:sz w:val="24"/>
          <w:szCs w:val="24"/>
          <w:lang w:eastAsia="ru-RU"/>
        </w:rPr>
        <w:t>ространственная ориентировка</w:t>
      </w:r>
      <w:r>
        <w:rPr>
          <w:rFonts w:ascii="Times New Roman" w:eastAsia="Times New Roman" w:hAnsi="Times New Roman"/>
          <w:sz w:val="24"/>
          <w:szCs w:val="24"/>
          <w:lang w:eastAsia="ru-RU"/>
        </w:rPr>
        <w:t>,</w:t>
      </w:r>
      <w:r w:rsidRPr="00E03F10">
        <w:rPr>
          <w:rFonts w:ascii="Times New Roman" w:eastAsia="Times New Roman" w:hAnsi="Times New Roman"/>
          <w:sz w:val="24"/>
          <w:szCs w:val="24"/>
          <w:lang w:eastAsia="ru-RU"/>
        </w:rPr>
        <w:t xml:space="preserve"> </w:t>
      </w:r>
      <w:r w:rsidRPr="00E03F10">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р</w:t>
      </w:r>
      <w:r w:rsidRPr="00E03F10">
        <w:rPr>
          <w:rFonts w:ascii="Times New Roman" w:eastAsia="Times New Roman" w:hAnsi="Times New Roman"/>
          <w:color w:val="000000"/>
          <w:sz w:val="24"/>
          <w:szCs w:val="24"/>
          <w:lang w:eastAsia="ru-RU"/>
        </w:rPr>
        <w:t>азвитие осязания и мелкой моторики</w:t>
      </w:r>
      <w:r>
        <w:rPr>
          <w:rFonts w:ascii="Times New Roman" w:eastAsia="Times New Roman" w:hAnsi="Times New Roman"/>
          <w:color w:val="000000"/>
          <w:sz w:val="24"/>
          <w:szCs w:val="24"/>
          <w:lang w:eastAsia="ru-RU"/>
        </w:rPr>
        <w:t>,</w:t>
      </w:r>
      <w:r w:rsidRPr="00E03F10">
        <w:rPr>
          <w:rFonts w:ascii="Times New Roman" w:eastAsia="Times New Roman" w:hAnsi="Times New Roman"/>
          <w:color w:val="000000"/>
          <w:sz w:val="24"/>
          <w:szCs w:val="24"/>
          <w:lang w:eastAsia="ru-RU"/>
        </w:rPr>
        <w:t xml:space="preserve"> </w:t>
      </w:r>
      <w:r>
        <w:rPr>
          <w:rFonts w:ascii="Times New Roman" w:eastAsia="Times New Roman" w:hAnsi="Times New Roman"/>
          <w:sz w:val="24"/>
          <w:szCs w:val="24"/>
          <w:lang w:eastAsia="ru-RU"/>
        </w:rPr>
        <w:t>р</w:t>
      </w:r>
      <w:r w:rsidRPr="00E03F10">
        <w:rPr>
          <w:rFonts w:ascii="Times New Roman" w:eastAsia="Times New Roman" w:hAnsi="Times New Roman"/>
          <w:sz w:val="24"/>
          <w:szCs w:val="24"/>
          <w:lang w:eastAsia="ru-RU"/>
        </w:rPr>
        <w:t>азвитие коммуникативной деятельности</w:t>
      </w:r>
      <w:r>
        <w:rPr>
          <w:rFonts w:ascii="Times New Roman" w:eastAsia="Times New Roman" w:hAnsi="Times New Roman"/>
          <w:sz w:val="24"/>
          <w:szCs w:val="24"/>
          <w:lang w:eastAsia="ru-RU"/>
        </w:rPr>
        <w:t>, р</w:t>
      </w:r>
      <w:r w:rsidRPr="00E03F10">
        <w:rPr>
          <w:rFonts w:ascii="Times New Roman" w:eastAsia="Times New Roman" w:hAnsi="Times New Roman"/>
          <w:sz w:val="24"/>
          <w:szCs w:val="24"/>
          <w:lang w:eastAsia="ru-RU"/>
        </w:rPr>
        <w:t xml:space="preserve">итмика </w:t>
      </w:r>
      <w:r>
        <w:rPr>
          <w:rFonts w:ascii="Times New Roman" w:eastAsia="Times New Roman" w:hAnsi="Times New Roman"/>
          <w:sz w:val="24"/>
          <w:szCs w:val="24"/>
          <w:lang w:eastAsia="ru-RU"/>
        </w:rPr>
        <w:t>,с</w:t>
      </w:r>
      <w:r w:rsidRPr="00E03F10">
        <w:rPr>
          <w:rFonts w:ascii="Times New Roman" w:eastAsia="Times New Roman" w:hAnsi="Times New Roman"/>
          <w:sz w:val="24"/>
          <w:szCs w:val="24"/>
          <w:lang w:eastAsia="ru-RU"/>
        </w:rPr>
        <w:t xml:space="preserve">енсорное развитие </w:t>
      </w:r>
      <w:r>
        <w:rPr>
          <w:rFonts w:ascii="Times New Roman" w:eastAsia="Times New Roman" w:hAnsi="Times New Roman"/>
          <w:sz w:val="24"/>
          <w:szCs w:val="24"/>
          <w:lang w:eastAsia="ru-RU"/>
        </w:rPr>
        <w:t>,а</w:t>
      </w:r>
      <w:r w:rsidRPr="00E03F10">
        <w:rPr>
          <w:rFonts w:ascii="Times New Roman" w:eastAsia="Times New Roman" w:hAnsi="Times New Roman"/>
          <w:sz w:val="24"/>
          <w:szCs w:val="24"/>
          <w:lang w:eastAsia="ru-RU"/>
        </w:rPr>
        <w:t>даптивная физическая культура</w:t>
      </w:r>
      <w:r>
        <w:rPr>
          <w:rFonts w:ascii="Times New Roman" w:eastAsia="Times New Roman" w:hAnsi="Times New Roman"/>
          <w:sz w:val="24"/>
          <w:szCs w:val="24"/>
          <w:lang w:eastAsia="ru-RU"/>
        </w:rPr>
        <w:t>)</w:t>
      </w:r>
      <w:r w:rsidRPr="004F4A95">
        <w:rPr>
          <w:rFonts w:ascii="Times New Roman" w:hAnsi="Times New Roman"/>
          <w:color w:val="000000"/>
          <w:spacing w:val="1"/>
          <w:sz w:val="24"/>
          <w:szCs w:val="24"/>
        </w:rPr>
        <w:t xml:space="preserve">. Содержание этих занятий и количество часов определено с учётом особенностей учащихся, запроса </w:t>
      </w:r>
      <w:r>
        <w:rPr>
          <w:rFonts w:ascii="Times New Roman" w:hAnsi="Times New Roman"/>
          <w:color w:val="000000"/>
          <w:spacing w:val="1"/>
          <w:sz w:val="24"/>
          <w:szCs w:val="24"/>
        </w:rPr>
        <w:t>родителей и возможностей школы</w:t>
      </w:r>
      <w:r>
        <w:rPr>
          <w:rFonts w:ascii="Times New Roman" w:hAnsi="Times New Roman"/>
          <w:color w:val="000000"/>
          <w:spacing w:val="1"/>
          <w:sz w:val="24"/>
          <w:szCs w:val="24"/>
        </w:rPr>
        <w:t>.</w:t>
      </w:r>
      <w:r w:rsidRPr="00C33064">
        <w:rPr>
          <w:rFonts w:ascii="Times New Roman" w:hAnsi="Times New Roman"/>
          <w:sz w:val="24"/>
          <w:szCs w:val="24"/>
        </w:rPr>
        <w:t xml:space="preserve"> </w:t>
      </w:r>
      <w:r>
        <w:rPr>
          <w:rFonts w:ascii="Times New Roman" w:hAnsi="Times New Roman"/>
          <w:sz w:val="24"/>
          <w:szCs w:val="24"/>
        </w:rPr>
        <w:t xml:space="preserve">По итогам года </w:t>
      </w:r>
      <w:r>
        <w:rPr>
          <w:rFonts w:ascii="Times New Roman" w:hAnsi="Times New Roman"/>
          <w:color w:val="000000"/>
          <w:spacing w:val="1"/>
          <w:sz w:val="24"/>
          <w:szCs w:val="24"/>
        </w:rPr>
        <w:t xml:space="preserve">все дети с ОВЗ </w:t>
      </w:r>
      <w:r>
        <w:rPr>
          <w:rFonts w:ascii="Times New Roman" w:hAnsi="Times New Roman"/>
          <w:color w:val="000000"/>
          <w:spacing w:val="1"/>
          <w:sz w:val="24"/>
          <w:szCs w:val="24"/>
        </w:rPr>
        <w:t xml:space="preserve"> освоили </w:t>
      </w:r>
      <w:r w:rsidRPr="00270420">
        <w:rPr>
          <w:rFonts w:ascii="Times New Roman" w:hAnsi="Times New Roman"/>
          <w:sz w:val="24"/>
          <w:szCs w:val="24"/>
        </w:rPr>
        <w:t>Адаптирова</w:t>
      </w:r>
      <w:r>
        <w:rPr>
          <w:rFonts w:ascii="Times New Roman" w:hAnsi="Times New Roman"/>
          <w:sz w:val="24"/>
          <w:szCs w:val="24"/>
        </w:rPr>
        <w:t>нные образовательные программы на базовом уровне.</w:t>
      </w:r>
    </w:p>
    <w:p w14:paraId="1C4586B7" w14:textId="070B8DD3" w:rsidR="008B7038" w:rsidRDefault="00E44E8B" w:rsidP="007C11D5">
      <w:pPr>
        <w:widowControl w:val="0"/>
        <w:spacing w:line="240" w:lineRule="auto"/>
        <w:jc w:val="both"/>
        <w:rPr>
          <w:rFonts w:ascii="Times New Roman" w:hAnsi="Times New Roman"/>
          <w:b/>
          <w:sz w:val="24"/>
          <w:szCs w:val="24"/>
        </w:rPr>
      </w:pPr>
      <w:r w:rsidRPr="00E44E8B">
        <w:rPr>
          <w:rFonts w:ascii="Times New Roman" w:eastAsia="Times New Roman" w:hAnsi="Times New Roman"/>
          <w:b/>
          <w:bCs/>
          <w:color w:val="000000"/>
          <w:sz w:val="24"/>
          <w:szCs w:val="24"/>
          <w:u w:val="single"/>
          <w:lang w:eastAsia="ru-RU" w:bidi="ru-RU"/>
        </w:rPr>
        <w:t>Вывод</w:t>
      </w:r>
      <w:r w:rsidRPr="00E44E8B">
        <w:rPr>
          <w:rFonts w:ascii="Times New Roman" w:eastAsia="Times New Roman" w:hAnsi="Times New Roman"/>
          <w:color w:val="000000"/>
          <w:sz w:val="24"/>
          <w:szCs w:val="24"/>
          <w:u w:val="single"/>
          <w:lang w:eastAsia="ru-RU" w:bidi="ru-RU"/>
        </w:rPr>
        <w:t xml:space="preserve">: </w:t>
      </w:r>
      <w:r w:rsidRPr="00E44E8B">
        <w:rPr>
          <w:rFonts w:ascii="Times New Roman" w:eastAsia="Courier New" w:hAnsi="Times New Roman"/>
          <w:color w:val="000000"/>
          <w:sz w:val="24"/>
          <w:szCs w:val="24"/>
          <w:lang w:eastAsia="ru-RU" w:bidi="ru-RU"/>
        </w:rPr>
        <w:t xml:space="preserve">в целях обеспечения комплексной специализированной помощи детям и подросткам с отклонениями в развитии в условиях образовательного учреждения, обеспечения </w:t>
      </w:r>
      <w:proofErr w:type="spellStart"/>
      <w:r w:rsidRPr="00E44E8B">
        <w:rPr>
          <w:rFonts w:ascii="Times New Roman" w:eastAsia="Courier New" w:hAnsi="Times New Roman"/>
          <w:color w:val="000000"/>
          <w:sz w:val="24"/>
          <w:szCs w:val="24"/>
          <w:lang w:eastAsia="ru-RU" w:bidi="ru-RU"/>
        </w:rPr>
        <w:t>диагностико</w:t>
      </w:r>
      <w:proofErr w:type="spellEnd"/>
      <w:r w:rsidRPr="00E44E8B">
        <w:rPr>
          <w:rFonts w:ascii="Times New Roman" w:eastAsia="Courier New" w:hAnsi="Times New Roman"/>
          <w:color w:val="000000"/>
          <w:sz w:val="24"/>
          <w:szCs w:val="24"/>
          <w:lang w:eastAsia="ru-RU" w:bidi="ru-RU"/>
        </w:rPr>
        <w:t>-коррекционного психолого-педагогического сопровождения обучающихся с отклонениями в развитии и исходя из реальных возможностей образовательной организации</w:t>
      </w:r>
      <w:proofErr w:type="gramStart"/>
      <w:r w:rsidRPr="00E44E8B">
        <w:rPr>
          <w:rFonts w:ascii="Times New Roman" w:eastAsia="Courier New" w:hAnsi="Times New Roman"/>
          <w:color w:val="000000"/>
          <w:sz w:val="24"/>
          <w:szCs w:val="24"/>
          <w:lang w:eastAsia="ru-RU" w:bidi="ru-RU"/>
        </w:rPr>
        <w:t xml:space="preserve"> ,</w:t>
      </w:r>
      <w:proofErr w:type="gramEnd"/>
      <w:r w:rsidRPr="00E44E8B">
        <w:rPr>
          <w:rFonts w:ascii="Times New Roman" w:eastAsia="Courier New" w:hAnsi="Times New Roman"/>
          <w:color w:val="000000"/>
          <w:sz w:val="24"/>
          <w:szCs w:val="24"/>
          <w:lang w:eastAsia="ru-RU" w:bidi="ru-RU"/>
        </w:rPr>
        <w:t xml:space="preserve"> в соответствии со специальными образовательными потребностями, возрастными и индивидуальными особенностями, в МБОУ «</w:t>
      </w:r>
      <w:proofErr w:type="spellStart"/>
      <w:r w:rsidRPr="00E44E8B">
        <w:rPr>
          <w:rFonts w:ascii="Times New Roman" w:eastAsia="Courier New" w:hAnsi="Times New Roman"/>
          <w:color w:val="000000"/>
          <w:sz w:val="24"/>
          <w:szCs w:val="24"/>
          <w:lang w:eastAsia="ru-RU" w:bidi="ru-RU"/>
        </w:rPr>
        <w:t>Новопетровская</w:t>
      </w:r>
      <w:proofErr w:type="spellEnd"/>
      <w:r w:rsidRPr="00E44E8B">
        <w:rPr>
          <w:rFonts w:ascii="Times New Roman" w:eastAsia="Courier New" w:hAnsi="Times New Roman"/>
          <w:color w:val="000000"/>
          <w:sz w:val="24"/>
          <w:szCs w:val="24"/>
          <w:lang w:eastAsia="ru-RU" w:bidi="ru-RU"/>
        </w:rPr>
        <w:t xml:space="preserve"> СОШ</w:t>
      </w:r>
      <w:r w:rsidRPr="00E44E8B">
        <w:rPr>
          <w:rFonts w:ascii="Times New Roman" w:eastAsia="Courier New" w:hAnsi="Times New Roman"/>
          <w:color w:val="000000"/>
          <w:sz w:val="24"/>
          <w:szCs w:val="24"/>
          <w:lang w:eastAsia="ru-RU" w:bidi="ru-RU"/>
        </w:rPr>
        <w:t>» организована работа по сопровождению детей с ОВЗ</w:t>
      </w:r>
      <w:r w:rsidR="007C11D5">
        <w:rPr>
          <w:rFonts w:ascii="Times New Roman" w:eastAsia="Courier New" w:hAnsi="Times New Roman"/>
          <w:color w:val="000000"/>
          <w:sz w:val="24"/>
          <w:szCs w:val="24"/>
          <w:lang w:eastAsia="ru-RU" w:bidi="ru-RU"/>
        </w:rPr>
        <w:t>.</w:t>
      </w:r>
    </w:p>
    <w:p w14:paraId="6FFCF84C" w14:textId="4175DF54" w:rsidR="006831C1" w:rsidRDefault="006831C1" w:rsidP="006831C1">
      <w:pPr>
        <w:spacing w:after="0" w:line="240" w:lineRule="auto"/>
        <w:jc w:val="center"/>
        <w:rPr>
          <w:rFonts w:ascii="Times New Roman" w:hAnsi="Times New Roman"/>
          <w:b/>
          <w:sz w:val="24"/>
          <w:szCs w:val="24"/>
        </w:rPr>
      </w:pPr>
      <w:r w:rsidRPr="00F6391E">
        <w:rPr>
          <w:rFonts w:ascii="Times New Roman" w:hAnsi="Times New Roman"/>
          <w:b/>
          <w:sz w:val="24"/>
          <w:szCs w:val="24"/>
        </w:rPr>
        <w:t xml:space="preserve">Направления воспитательной работы </w:t>
      </w:r>
    </w:p>
    <w:p w14:paraId="62057141" w14:textId="027C4ACF" w:rsidR="00570C83" w:rsidRPr="00E81E52" w:rsidRDefault="00E81E52" w:rsidP="00E81E52">
      <w:pPr>
        <w:spacing w:after="0" w:line="240" w:lineRule="auto"/>
        <w:ind w:firstLine="708"/>
        <w:rPr>
          <w:rFonts w:ascii="Times New Roman" w:hAnsi="Times New Roman"/>
          <w:sz w:val="24"/>
          <w:szCs w:val="24"/>
        </w:rPr>
      </w:pPr>
      <w:r w:rsidRPr="00E81E52">
        <w:rPr>
          <w:rFonts w:ascii="Times New Roman" w:hAnsi="Times New Roman"/>
          <w:sz w:val="24"/>
          <w:szCs w:val="24"/>
        </w:rPr>
        <w:t>В</w:t>
      </w:r>
      <w:r>
        <w:rPr>
          <w:rFonts w:ascii="Times New Roman" w:hAnsi="Times New Roman"/>
          <w:sz w:val="24"/>
          <w:szCs w:val="24"/>
        </w:rPr>
        <w:t xml:space="preserve">оспитательная работа школы ведется в соответствии с планами воспитательной работы, которая в период пандемии носила </w:t>
      </w:r>
      <w:r w:rsidRPr="00E81E52">
        <w:rPr>
          <w:rFonts w:ascii="Times New Roman" w:hAnsi="Times New Roman"/>
          <w:sz w:val="24"/>
          <w:szCs w:val="24"/>
        </w:rPr>
        <w:t>дистанционн</w:t>
      </w:r>
      <w:r>
        <w:rPr>
          <w:rFonts w:ascii="Times New Roman" w:hAnsi="Times New Roman"/>
          <w:sz w:val="24"/>
          <w:szCs w:val="24"/>
        </w:rPr>
        <w:t>ый характер, охватывая все направления воспитательной работы.</w:t>
      </w:r>
    </w:p>
    <w:tbl>
      <w:tblPr>
        <w:tblpPr w:leftFromText="180" w:rightFromText="180" w:vertAnchor="text" w:horzAnchor="margin" w:tblpX="412" w:tblpY="18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261"/>
        <w:gridCol w:w="2693"/>
        <w:gridCol w:w="1276"/>
        <w:gridCol w:w="992"/>
      </w:tblGrid>
      <w:tr w:rsidR="006831C1" w:rsidRPr="00D916D0" w14:paraId="2B6186BD" w14:textId="77777777" w:rsidTr="006831C1">
        <w:tc>
          <w:tcPr>
            <w:tcW w:w="1242" w:type="dxa"/>
          </w:tcPr>
          <w:p w14:paraId="56CE6D0D" w14:textId="77777777" w:rsidR="006831C1" w:rsidRPr="00D916D0" w:rsidRDefault="006831C1" w:rsidP="006831C1">
            <w:pPr>
              <w:spacing w:after="0" w:line="240" w:lineRule="auto"/>
              <w:jc w:val="center"/>
              <w:rPr>
                <w:rFonts w:ascii="Times New Roman" w:hAnsi="Times New Roman"/>
                <w:b/>
                <w:sz w:val="24"/>
                <w:szCs w:val="24"/>
              </w:rPr>
            </w:pPr>
            <w:r w:rsidRPr="00D916D0">
              <w:rPr>
                <w:rFonts w:ascii="Times New Roman" w:hAnsi="Times New Roman"/>
                <w:b/>
                <w:sz w:val="24"/>
                <w:szCs w:val="24"/>
              </w:rPr>
              <w:t>Приоритетное направле</w:t>
            </w:r>
            <w:r w:rsidRPr="00D916D0">
              <w:rPr>
                <w:rFonts w:ascii="Times New Roman" w:hAnsi="Times New Roman"/>
                <w:b/>
                <w:sz w:val="24"/>
                <w:szCs w:val="24"/>
              </w:rPr>
              <w:lastRenderedPageBreak/>
              <w:t>ние</w:t>
            </w:r>
          </w:p>
        </w:tc>
        <w:tc>
          <w:tcPr>
            <w:tcW w:w="3261" w:type="dxa"/>
          </w:tcPr>
          <w:p w14:paraId="483A65DC" w14:textId="77777777" w:rsidR="006831C1" w:rsidRPr="00D916D0" w:rsidRDefault="006831C1" w:rsidP="006831C1">
            <w:pPr>
              <w:spacing w:after="0" w:line="240" w:lineRule="auto"/>
              <w:jc w:val="center"/>
              <w:rPr>
                <w:rFonts w:ascii="Times New Roman" w:hAnsi="Times New Roman"/>
                <w:b/>
                <w:sz w:val="24"/>
                <w:szCs w:val="24"/>
              </w:rPr>
            </w:pPr>
            <w:r w:rsidRPr="00D916D0">
              <w:rPr>
                <w:rFonts w:ascii="Times New Roman" w:hAnsi="Times New Roman"/>
                <w:b/>
                <w:sz w:val="24"/>
                <w:szCs w:val="24"/>
              </w:rPr>
              <w:lastRenderedPageBreak/>
              <w:t>Цели и задачи</w:t>
            </w:r>
          </w:p>
        </w:tc>
        <w:tc>
          <w:tcPr>
            <w:tcW w:w="2693" w:type="dxa"/>
          </w:tcPr>
          <w:p w14:paraId="03629679" w14:textId="3AB2E196" w:rsidR="006831C1" w:rsidRPr="00D916D0" w:rsidRDefault="006831C1" w:rsidP="00844910">
            <w:pPr>
              <w:spacing w:after="0" w:line="240" w:lineRule="auto"/>
              <w:jc w:val="center"/>
              <w:rPr>
                <w:rFonts w:ascii="Times New Roman" w:hAnsi="Times New Roman"/>
                <w:b/>
                <w:sz w:val="24"/>
                <w:szCs w:val="24"/>
              </w:rPr>
            </w:pPr>
            <w:r w:rsidRPr="00D916D0">
              <w:rPr>
                <w:rFonts w:ascii="Times New Roman" w:hAnsi="Times New Roman"/>
                <w:b/>
                <w:sz w:val="24"/>
                <w:szCs w:val="24"/>
              </w:rPr>
              <w:t>Проведенные в 20</w:t>
            </w:r>
            <w:r w:rsidR="00844910">
              <w:rPr>
                <w:rFonts w:ascii="Times New Roman" w:hAnsi="Times New Roman"/>
                <w:b/>
                <w:sz w:val="24"/>
                <w:szCs w:val="24"/>
              </w:rPr>
              <w:t>20</w:t>
            </w:r>
            <w:r w:rsidRPr="00D916D0">
              <w:rPr>
                <w:rFonts w:ascii="Times New Roman" w:hAnsi="Times New Roman"/>
                <w:b/>
                <w:sz w:val="24"/>
                <w:szCs w:val="24"/>
              </w:rPr>
              <w:t xml:space="preserve"> году мероприятия</w:t>
            </w:r>
          </w:p>
        </w:tc>
        <w:tc>
          <w:tcPr>
            <w:tcW w:w="1276" w:type="dxa"/>
          </w:tcPr>
          <w:p w14:paraId="7833427F" w14:textId="77777777" w:rsidR="006831C1" w:rsidRPr="00D916D0" w:rsidRDefault="006831C1" w:rsidP="006831C1">
            <w:pPr>
              <w:spacing w:after="0" w:line="240" w:lineRule="auto"/>
              <w:jc w:val="center"/>
              <w:rPr>
                <w:rFonts w:ascii="Times New Roman" w:hAnsi="Times New Roman"/>
                <w:b/>
                <w:sz w:val="24"/>
                <w:szCs w:val="24"/>
              </w:rPr>
            </w:pPr>
          </w:p>
        </w:tc>
        <w:tc>
          <w:tcPr>
            <w:tcW w:w="992" w:type="dxa"/>
          </w:tcPr>
          <w:p w14:paraId="618AF839" w14:textId="77777777" w:rsidR="006831C1" w:rsidRPr="00D916D0" w:rsidRDefault="006831C1" w:rsidP="006831C1">
            <w:pPr>
              <w:spacing w:after="0" w:line="240" w:lineRule="auto"/>
              <w:jc w:val="center"/>
              <w:rPr>
                <w:rFonts w:ascii="Times New Roman" w:hAnsi="Times New Roman"/>
                <w:b/>
                <w:sz w:val="24"/>
                <w:szCs w:val="24"/>
              </w:rPr>
            </w:pPr>
            <w:r w:rsidRPr="00D916D0">
              <w:rPr>
                <w:rFonts w:ascii="Times New Roman" w:hAnsi="Times New Roman"/>
                <w:b/>
                <w:sz w:val="24"/>
                <w:szCs w:val="24"/>
              </w:rPr>
              <w:t>Эффективность</w:t>
            </w:r>
          </w:p>
        </w:tc>
      </w:tr>
      <w:tr w:rsidR="006831C1" w:rsidRPr="00D916D0" w14:paraId="454C06EC" w14:textId="77777777" w:rsidTr="006831C1">
        <w:tc>
          <w:tcPr>
            <w:tcW w:w="1242" w:type="dxa"/>
          </w:tcPr>
          <w:p w14:paraId="577AC6F1" w14:textId="77777777" w:rsidR="006831C1" w:rsidRPr="00D916D0" w:rsidRDefault="006831C1" w:rsidP="006831C1">
            <w:pPr>
              <w:spacing w:after="0" w:line="240" w:lineRule="auto"/>
              <w:rPr>
                <w:rFonts w:ascii="Times New Roman" w:hAnsi="Times New Roman"/>
                <w:sz w:val="24"/>
                <w:szCs w:val="24"/>
              </w:rPr>
            </w:pPr>
            <w:r w:rsidRPr="00D916D0">
              <w:rPr>
                <w:rFonts w:ascii="Times New Roman" w:hAnsi="Times New Roman"/>
                <w:sz w:val="24"/>
                <w:szCs w:val="24"/>
              </w:rPr>
              <w:lastRenderedPageBreak/>
              <w:t>Направление гражданско-патриотическое</w:t>
            </w:r>
          </w:p>
        </w:tc>
        <w:tc>
          <w:tcPr>
            <w:tcW w:w="3261" w:type="dxa"/>
          </w:tcPr>
          <w:p w14:paraId="1C2EF3EE" w14:textId="77777777" w:rsidR="006831C1" w:rsidRPr="00D916D0" w:rsidRDefault="006831C1" w:rsidP="006831C1">
            <w:pPr>
              <w:spacing w:after="0" w:line="240" w:lineRule="auto"/>
              <w:jc w:val="both"/>
              <w:rPr>
                <w:rFonts w:ascii="Times New Roman" w:hAnsi="Times New Roman"/>
                <w:sz w:val="24"/>
                <w:szCs w:val="24"/>
              </w:rPr>
            </w:pPr>
            <w:r w:rsidRPr="00D916D0">
              <w:rPr>
                <w:rFonts w:ascii="Times New Roman" w:hAnsi="Times New Roman"/>
                <w:sz w:val="24"/>
                <w:szCs w:val="24"/>
              </w:rP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c>
          <w:tcPr>
            <w:tcW w:w="2693" w:type="dxa"/>
          </w:tcPr>
          <w:p w14:paraId="5050A5E9" w14:textId="72B2FC58" w:rsidR="006831C1" w:rsidRPr="00D916D0" w:rsidRDefault="006831C1" w:rsidP="002F6292">
            <w:pPr>
              <w:spacing w:after="0" w:line="240" w:lineRule="auto"/>
              <w:jc w:val="both"/>
              <w:rPr>
                <w:rFonts w:ascii="Times New Roman" w:hAnsi="Times New Roman"/>
                <w:sz w:val="24"/>
                <w:szCs w:val="24"/>
              </w:rPr>
            </w:pPr>
            <w:r w:rsidRPr="002F6292">
              <w:rPr>
                <w:rStyle w:val="41"/>
                <w:rFonts w:ascii="Times New Roman" w:hAnsi="Times New Roman"/>
                <w:b w:val="0"/>
                <w:sz w:val="24"/>
                <w:szCs w:val="24"/>
              </w:rPr>
              <w:t xml:space="preserve">Конкурс на знание государственных символов России, </w:t>
            </w:r>
            <w:r w:rsidR="002F6292">
              <w:rPr>
                <w:rStyle w:val="41"/>
                <w:rFonts w:ascii="Times New Roman" w:hAnsi="Times New Roman"/>
                <w:b w:val="0"/>
                <w:sz w:val="24"/>
                <w:szCs w:val="24"/>
              </w:rPr>
              <w:t xml:space="preserve">часы </w:t>
            </w:r>
            <w:r w:rsidRPr="00D916D0">
              <w:rPr>
                <w:rFonts w:ascii="Times New Roman" w:hAnsi="Times New Roman"/>
                <w:sz w:val="24"/>
                <w:szCs w:val="24"/>
              </w:rPr>
              <w:t xml:space="preserve">Памяти: о годах оккупации, битве за освобождение Орловского края и д. Новопетровка, </w:t>
            </w:r>
            <w:r w:rsidR="00844910" w:rsidRPr="00D916D0">
              <w:rPr>
                <w:rFonts w:ascii="Times New Roman" w:hAnsi="Times New Roman"/>
                <w:sz w:val="24"/>
                <w:szCs w:val="24"/>
              </w:rPr>
              <w:t xml:space="preserve"> конкурсная спортивно-познавательная программа «Есть такая профессия – Родину защищать», «Веселые старты» – семейный праздник, </w:t>
            </w:r>
            <w:r w:rsidR="00844910">
              <w:rPr>
                <w:rFonts w:ascii="Times New Roman" w:hAnsi="Times New Roman"/>
                <w:sz w:val="24"/>
                <w:szCs w:val="24"/>
              </w:rPr>
              <w:t xml:space="preserve">75-детия </w:t>
            </w:r>
            <w:r w:rsidRPr="00D916D0">
              <w:rPr>
                <w:rFonts w:ascii="Times New Roman" w:hAnsi="Times New Roman"/>
                <w:sz w:val="24"/>
                <w:szCs w:val="24"/>
              </w:rPr>
              <w:t xml:space="preserve">Победы над фашизмом, </w:t>
            </w:r>
            <w:r w:rsidR="00844910">
              <w:rPr>
                <w:rFonts w:ascii="Times New Roman" w:hAnsi="Times New Roman"/>
                <w:sz w:val="24"/>
                <w:szCs w:val="24"/>
              </w:rPr>
              <w:t>заочные классные часы</w:t>
            </w:r>
            <w:r w:rsidRPr="00D916D0">
              <w:rPr>
                <w:rFonts w:ascii="Times New Roman" w:hAnsi="Times New Roman"/>
                <w:sz w:val="24"/>
                <w:szCs w:val="24"/>
              </w:rPr>
              <w:t xml:space="preserve"> «</w:t>
            </w:r>
            <w:r w:rsidR="00844910">
              <w:rPr>
                <w:rFonts w:ascii="Times New Roman" w:hAnsi="Times New Roman"/>
                <w:sz w:val="24"/>
                <w:szCs w:val="24"/>
              </w:rPr>
              <w:t>П</w:t>
            </w:r>
            <w:r w:rsidRPr="00D916D0">
              <w:rPr>
                <w:rFonts w:ascii="Times New Roman" w:hAnsi="Times New Roman"/>
                <w:sz w:val="24"/>
                <w:szCs w:val="24"/>
              </w:rPr>
              <w:t>одвиг твой бессмертен…», «</w:t>
            </w:r>
            <w:r w:rsidR="00844910">
              <w:rPr>
                <w:rFonts w:ascii="Times New Roman" w:hAnsi="Times New Roman"/>
                <w:sz w:val="24"/>
                <w:szCs w:val="24"/>
              </w:rPr>
              <w:t>Н</w:t>
            </w:r>
            <w:r w:rsidRPr="00D916D0">
              <w:rPr>
                <w:rFonts w:ascii="Times New Roman" w:hAnsi="Times New Roman"/>
                <w:sz w:val="24"/>
                <w:szCs w:val="24"/>
              </w:rPr>
              <w:t xml:space="preserve">аша армия </w:t>
            </w:r>
            <w:r w:rsidR="00844910">
              <w:rPr>
                <w:rFonts w:ascii="Times New Roman" w:hAnsi="Times New Roman"/>
                <w:sz w:val="24"/>
                <w:szCs w:val="24"/>
              </w:rPr>
              <w:t>родная</w:t>
            </w:r>
            <w:r w:rsidRPr="00D916D0">
              <w:rPr>
                <w:rFonts w:ascii="Times New Roman" w:hAnsi="Times New Roman"/>
                <w:sz w:val="24"/>
                <w:szCs w:val="24"/>
              </w:rPr>
              <w:t>», традиционный лыжный пионер – пробег «100 дней до Победы»,   День рождения пионерского  отряда, Дни Воинской Славы, Уроки мужества: ко Дню снятия блокады Ленинграда, Сталинградской битве, Курской битве,  Дню Победы в Великой Отечественной войне, праздничная программа, посвященная Дню Защитника Отечества.  Прошли школьные конкурсы на лучшего чтеца стихотворений о Родине, конкурс рисунков и сочинений, презентаций и другие.</w:t>
            </w:r>
          </w:p>
        </w:tc>
        <w:tc>
          <w:tcPr>
            <w:tcW w:w="1276" w:type="dxa"/>
            <w:textDirection w:val="btLr"/>
          </w:tcPr>
          <w:p w14:paraId="40F9BB2E" w14:textId="77777777" w:rsidR="006831C1" w:rsidRPr="00D916D0" w:rsidRDefault="006831C1" w:rsidP="006831C1">
            <w:pPr>
              <w:spacing w:after="0" w:line="240" w:lineRule="auto"/>
              <w:jc w:val="center"/>
              <w:rPr>
                <w:rFonts w:ascii="Times New Roman" w:hAnsi="Times New Roman"/>
                <w:sz w:val="24"/>
                <w:szCs w:val="24"/>
              </w:rPr>
            </w:pPr>
          </w:p>
        </w:tc>
        <w:tc>
          <w:tcPr>
            <w:tcW w:w="992" w:type="dxa"/>
            <w:vMerge w:val="restart"/>
            <w:textDirection w:val="btLr"/>
            <w:vAlign w:val="center"/>
          </w:tcPr>
          <w:p w14:paraId="478E9DE4" w14:textId="77777777" w:rsidR="006831C1" w:rsidRPr="00D916D0" w:rsidRDefault="006831C1" w:rsidP="006831C1">
            <w:pPr>
              <w:spacing w:after="0" w:line="240" w:lineRule="auto"/>
              <w:jc w:val="center"/>
              <w:rPr>
                <w:rFonts w:ascii="Times New Roman" w:hAnsi="Times New Roman"/>
                <w:sz w:val="24"/>
                <w:szCs w:val="24"/>
              </w:rPr>
            </w:pPr>
            <w:r w:rsidRPr="00D916D0">
              <w:rPr>
                <w:rFonts w:ascii="Times New Roman" w:hAnsi="Times New Roman"/>
                <w:sz w:val="24"/>
                <w:szCs w:val="24"/>
              </w:rPr>
              <w:t>Создание методических копилок по направлениям.</w:t>
            </w:r>
          </w:p>
        </w:tc>
      </w:tr>
      <w:tr w:rsidR="006831C1" w:rsidRPr="00D916D0" w14:paraId="53E6C00B" w14:textId="77777777" w:rsidTr="006831C1">
        <w:tc>
          <w:tcPr>
            <w:tcW w:w="1242" w:type="dxa"/>
          </w:tcPr>
          <w:p w14:paraId="10B2766F" w14:textId="77777777" w:rsidR="006831C1" w:rsidRPr="00D916D0" w:rsidRDefault="006831C1" w:rsidP="006831C1">
            <w:pPr>
              <w:spacing w:after="0" w:line="240" w:lineRule="auto"/>
              <w:rPr>
                <w:rFonts w:ascii="Times New Roman" w:hAnsi="Times New Roman"/>
                <w:sz w:val="24"/>
                <w:szCs w:val="24"/>
              </w:rPr>
            </w:pPr>
            <w:r w:rsidRPr="00D916D0">
              <w:rPr>
                <w:rFonts w:ascii="Times New Roman" w:hAnsi="Times New Roman"/>
                <w:sz w:val="24"/>
                <w:szCs w:val="24"/>
              </w:rPr>
              <w:t>Направление социальное</w:t>
            </w:r>
          </w:p>
        </w:tc>
        <w:tc>
          <w:tcPr>
            <w:tcW w:w="3261" w:type="dxa"/>
          </w:tcPr>
          <w:p w14:paraId="29764CFA" w14:textId="77777777" w:rsidR="006831C1" w:rsidRPr="00D916D0" w:rsidRDefault="006831C1" w:rsidP="006831C1">
            <w:pPr>
              <w:spacing w:after="0" w:line="240" w:lineRule="auto"/>
              <w:jc w:val="both"/>
              <w:rPr>
                <w:rFonts w:ascii="Times New Roman" w:hAnsi="Times New Roman"/>
                <w:sz w:val="24"/>
                <w:szCs w:val="24"/>
              </w:rPr>
            </w:pPr>
            <w:r w:rsidRPr="00D916D0">
              <w:rPr>
                <w:rFonts w:ascii="Times New Roman" w:hAnsi="Times New Roman"/>
                <w:sz w:val="24"/>
                <w:szCs w:val="24"/>
              </w:rPr>
              <w:t xml:space="preserve">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w:t>
            </w:r>
            <w:r w:rsidRPr="00D916D0">
              <w:rPr>
                <w:rFonts w:ascii="Times New Roman" w:hAnsi="Times New Roman"/>
                <w:sz w:val="24"/>
                <w:szCs w:val="24"/>
              </w:rPr>
              <w:lastRenderedPageBreak/>
              <w:t>компетентность, социальная ответственность, служение Отечеству, ответственность за настоящее и будущее своей страны).</w:t>
            </w:r>
          </w:p>
        </w:tc>
        <w:tc>
          <w:tcPr>
            <w:tcW w:w="2693" w:type="dxa"/>
          </w:tcPr>
          <w:p w14:paraId="3A73E5B1" w14:textId="51454631" w:rsidR="006831C1" w:rsidRPr="00D916D0" w:rsidRDefault="006831C1" w:rsidP="00961A24">
            <w:pPr>
              <w:spacing w:after="0" w:line="240" w:lineRule="auto"/>
              <w:jc w:val="both"/>
              <w:rPr>
                <w:rFonts w:ascii="Times New Roman" w:hAnsi="Times New Roman"/>
                <w:color w:val="000000"/>
                <w:sz w:val="24"/>
                <w:szCs w:val="24"/>
              </w:rPr>
            </w:pPr>
            <w:r w:rsidRPr="00D916D0">
              <w:rPr>
                <w:rFonts w:ascii="Times New Roman" w:hAnsi="Times New Roman"/>
                <w:color w:val="000000"/>
                <w:sz w:val="24"/>
                <w:szCs w:val="24"/>
              </w:rPr>
              <w:lastRenderedPageBreak/>
              <w:t>Часы общения: «</w:t>
            </w:r>
            <w:r w:rsidR="002F6292">
              <w:rPr>
                <w:rFonts w:ascii="Times New Roman" w:hAnsi="Times New Roman"/>
                <w:color w:val="000000"/>
                <w:sz w:val="24"/>
                <w:szCs w:val="24"/>
              </w:rPr>
              <w:t>Доверие – что это</w:t>
            </w:r>
            <w:r w:rsidRPr="00D916D0">
              <w:rPr>
                <w:rFonts w:ascii="Times New Roman" w:hAnsi="Times New Roman"/>
                <w:color w:val="000000"/>
                <w:sz w:val="24"/>
                <w:szCs w:val="24"/>
              </w:rPr>
              <w:t>?», «</w:t>
            </w:r>
            <w:proofErr w:type="spellStart"/>
            <w:r w:rsidR="002F6292">
              <w:rPr>
                <w:rFonts w:ascii="Times New Roman" w:hAnsi="Times New Roman"/>
                <w:color w:val="000000"/>
                <w:sz w:val="24"/>
                <w:szCs w:val="24"/>
              </w:rPr>
              <w:t>Волонтерство</w:t>
            </w:r>
            <w:proofErr w:type="spellEnd"/>
            <w:r w:rsidRPr="00D916D0">
              <w:rPr>
                <w:rFonts w:ascii="Times New Roman" w:hAnsi="Times New Roman"/>
                <w:color w:val="000000"/>
                <w:sz w:val="24"/>
                <w:szCs w:val="24"/>
              </w:rPr>
              <w:t>. Кому и как помогать?»,  «</w:t>
            </w:r>
            <w:r w:rsidR="002F6292">
              <w:rPr>
                <w:rFonts w:ascii="Times New Roman" w:hAnsi="Times New Roman"/>
                <w:color w:val="000000"/>
                <w:sz w:val="24"/>
                <w:szCs w:val="24"/>
              </w:rPr>
              <w:t>Рассказ о себе</w:t>
            </w:r>
            <w:r w:rsidRPr="00D916D0">
              <w:rPr>
                <w:rFonts w:ascii="Times New Roman" w:hAnsi="Times New Roman"/>
                <w:color w:val="000000"/>
                <w:sz w:val="24"/>
                <w:szCs w:val="24"/>
              </w:rPr>
              <w:t>»; беседы «Я – гражданин России», «</w:t>
            </w:r>
            <w:r w:rsidR="00961A24">
              <w:rPr>
                <w:rFonts w:ascii="Times New Roman" w:hAnsi="Times New Roman"/>
                <w:color w:val="000000"/>
                <w:sz w:val="24"/>
                <w:szCs w:val="24"/>
              </w:rPr>
              <w:t>Родину любить…</w:t>
            </w:r>
            <w:r w:rsidRPr="00D916D0">
              <w:rPr>
                <w:rFonts w:ascii="Times New Roman" w:hAnsi="Times New Roman"/>
                <w:color w:val="000000"/>
                <w:sz w:val="24"/>
                <w:szCs w:val="24"/>
              </w:rPr>
              <w:t xml:space="preserve">»; </w:t>
            </w:r>
            <w:r w:rsidRPr="00D916D0">
              <w:rPr>
                <w:rFonts w:ascii="Times New Roman" w:hAnsi="Times New Roman"/>
                <w:color w:val="000000"/>
                <w:sz w:val="24"/>
                <w:szCs w:val="24"/>
              </w:rPr>
              <w:lastRenderedPageBreak/>
              <w:t>ситуативный практикум «Как себя вести?», конкурсная программа: «</w:t>
            </w:r>
            <w:r w:rsidR="00961A24">
              <w:rPr>
                <w:rFonts w:ascii="Times New Roman" w:hAnsi="Times New Roman"/>
                <w:color w:val="000000"/>
                <w:sz w:val="24"/>
                <w:szCs w:val="24"/>
              </w:rPr>
              <w:t>Что мы можем</w:t>
            </w:r>
            <w:r w:rsidRPr="00D916D0">
              <w:rPr>
                <w:rFonts w:ascii="Times New Roman" w:hAnsi="Times New Roman"/>
                <w:color w:val="000000"/>
                <w:sz w:val="24"/>
                <w:szCs w:val="24"/>
              </w:rPr>
              <w:t>»; фольклорный праздник «</w:t>
            </w:r>
            <w:r w:rsidR="00961A24">
              <w:rPr>
                <w:rFonts w:ascii="Times New Roman" w:hAnsi="Times New Roman"/>
                <w:color w:val="000000"/>
                <w:sz w:val="24"/>
                <w:szCs w:val="24"/>
              </w:rPr>
              <w:t>Раз под Рождество»</w:t>
            </w:r>
            <w:r w:rsidRPr="00D916D0">
              <w:rPr>
                <w:rFonts w:ascii="Times New Roman" w:hAnsi="Times New Roman"/>
                <w:color w:val="000000"/>
                <w:sz w:val="24"/>
                <w:szCs w:val="24"/>
              </w:rPr>
              <w:t xml:space="preserve">, «Святки», </w:t>
            </w:r>
            <w:r w:rsidR="00961A24" w:rsidRPr="00D916D0">
              <w:rPr>
                <w:rFonts w:ascii="Times New Roman" w:hAnsi="Times New Roman"/>
                <w:color w:val="000000"/>
                <w:sz w:val="24"/>
                <w:szCs w:val="24"/>
              </w:rPr>
              <w:t xml:space="preserve"> классные часы «Мы разные,  но мы вместе», «Мир для всех». </w:t>
            </w:r>
            <w:r w:rsidR="00961A24">
              <w:rPr>
                <w:rFonts w:ascii="Times New Roman" w:hAnsi="Times New Roman"/>
                <w:color w:val="000000"/>
                <w:sz w:val="24"/>
                <w:szCs w:val="24"/>
              </w:rPr>
              <w:t>дистанционные часы</w:t>
            </w:r>
            <w:r w:rsidRPr="00D916D0">
              <w:rPr>
                <w:rFonts w:ascii="Times New Roman" w:hAnsi="Times New Roman"/>
                <w:color w:val="000000"/>
                <w:sz w:val="24"/>
                <w:szCs w:val="24"/>
              </w:rPr>
              <w:t xml:space="preserve"> «</w:t>
            </w:r>
            <w:r w:rsidR="00961A24">
              <w:rPr>
                <w:rFonts w:ascii="Times New Roman" w:hAnsi="Times New Roman"/>
                <w:color w:val="000000"/>
                <w:sz w:val="24"/>
                <w:szCs w:val="24"/>
              </w:rPr>
              <w:t>Вместе - Россия</w:t>
            </w:r>
            <w:r w:rsidRPr="00D916D0">
              <w:rPr>
                <w:rFonts w:ascii="Times New Roman" w:hAnsi="Times New Roman"/>
                <w:color w:val="000000"/>
                <w:sz w:val="24"/>
                <w:szCs w:val="24"/>
              </w:rPr>
              <w:t xml:space="preserve">», </w:t>
            </w:r>
          </w:p>
        </w:tc>
        <w:tc>
          <w:tcPr>
            <w:tcW w:w="1276" w:type="dxa"/>
          </w:tcPr>
          <w:p w14:paraId="0B3F8D19" w14:textId="77777777" w:rsidR="006831C1" w:rsidRPr="00D916D0" w:rsidRDefault="006831C1" w:rsidP="006831C1">
            <w:pPr>
              <w:spacing w:after="0" w:line="240" w:lineRule="auto"/>
              <w:rPr>
                <w:rFonts w:ascii="Times New Roman" w:hAnsi="Times New Roman"/>
                <w:sz w:val="24"/>
                <w:szCs w:val="24"/>
              </w:rPr>
            </w:pPr>
          </w:p>
        </w:tc>
        <w:tc>
          <w:tcPr>
            <w:tcW w:w="992" w:type="dxa"/>
            <w:vMerge/>
          </w:tcPr>
          <w:p w14:paraId="2014AABC" w14:textId="77777777" w:rsidR="006831C1" w:rsidRPr="00D916D0" w:rsidRDefault="006831C1" w:rsidP="006831C1">
            <w:pPr>
              <w:spacing w:after="0" w:line="240" w:lineRule="auto"/>
              <w:rPr>
                <w:rFonts w:ascii="Times New Roman" w:hAnsi="Times New Roman"/>
                <w:sz w:val="24"/>
                <w:szCs w:val="24"/>
              </w:rPr>
            </w:pPr>
          </w:p>
        </w:tc>
      </w:tr>
      <w:tr w:rsidR="006831C1" w:rsidRPr="00D916D0" w14:paraId="78528878" w14:textId="77777777" w:rsidTr="006831C1">
        <w:trPr>
          <w:trHeight w:val="2504"/>
        </w:trPr>
        <w:tc>
          <w:tcPr>
            <w:tcW w:w="1242" w:type="dxa"/>
          </w:tcPr>
          <w:p w14:paraId="5662465A" w14:textId="77777777" w:rsidR="006831C1" w:rsidRPr="00D916D0" w:rsidRDefault="006831C1" w:rsidP="006831C1">
            <w:pPr>
              <w:spacing w:after="0" w:line="240" w:lineRule="auto"/>
              <w:rPr>
                <w:rFonts w:ascii="Times New Roman" w:hAnsi="Times New Roman"/>
                <w:sz w:val="24"/>
                <w:szCs w:val="24"/>
              </w:rPr>
            </w:pPr>
            <w:r w:rsidRPr="00D916D0">
              <w:rPr>
                <w:rFonts w:ascii="Times New Roman" w:hAnsi="Times New Roman"/>
                <w:sz w:val="24"/>
                <w:szCs w:val="24"/>
              </w:rPr>
              <w:lastRenderedPageBreak/>
              <w:t>Направление нравственно-этическое</w:t>
            </w:r>
          </w:p>
        </w:tc>
        <w:tc>
          <w:tcPr>
            <w:tcW w:w="3261" w:type="dxa"/>
          </w:tcPr>
          <w:p w14:paraId="1331DB2A" w14:textId="77777777" w:rsidR="006831C1" w:rsidRPr="00D916D0" w:rsidRDefault="006831C1" w:rsidP="006831C1">
            <w:pPr>
              <w:spacing w:after="0" w:line="240" w:lineRule="auto"/>
              <w:jc w:val="both"/>
              <w:rPr>
                <w:rFonts w:ascii="Times New Roman" w:hAnsi="Times New Roman"/>
                <w:sz w:val="24"/>
                <w:szCs w:val="24"/>
              </w:rPr>
            </w:pPr>
            <w:r w:rsidRPr="00D916D0">
              <w:rPr>
                <w:rFonts w:ascii="Times New Roman" w:hAnsi="Times New Roman"/>
                <w:sz w:val="24"/>
                <w:szCs w:val="24"/>
              </w:rPr>
              <w:t xml:space="preserve">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w:t>
            </w:r>
            <w:proofErr w:type="spellStart"/>
            <w:r w:rsidRPr="00D916D0">
              <w:rPr>
                <w:rFonts w:ascii="Times New Roman" w:hAnsi="Times New Roman"/>
                <w:sz w:val="24"/>
                <w:szCs w:val="24"/>
              </w:rPr>
              <w:t>диалога;духовно-нравственное</w:t>
            </w:r>
            <w:proofErr w:type="spellEnd"/>
            <w:r w:rsidRPr="00D916D0">
              <w:rPr>
                <w:rFonts w:ascii="Times New Roman" w:hAnsi="Times New Roman"/>
                <w:sz w:val="24"/>
                <w:szCs w:val="24"/>
              </w:rPr>
              <w:t xml:space="preserve"> развитие личности).</w:t>
            </w:r>
          </w:p>
        </w:tc>
        <w:tc>
          <w:tcPr>
            <w:tcW w:w="2693" w:type="dxa"/>
          </w:tcPr>
          <w:p w14:paraId="7AB1A662" w14:textId="705A7CEF" w:rsidR="006831C1" w:rsidRPr="00924F3F" w:rsidRDefault="006831C1" w:rsidP="006831C1">
            <w:pPr>
              <w:pStyle w:val="msonospacing0"/>
              <w:spacing w:before="0" w:beforeAutospacing="0" w:after="0" w:afterAutospacing="0"/>
              <w:jc w:val="both"/>
              <w:rPr>
                <w:color w:val="000000"/>
              </w:rPr>
            </w:pPr>
            <w:r w:rsidRPr="00924F3F">
              <w:rPr>
                <w:color w:val="000000"/>
                <w:bdr w:val="none" w:sz="0" w:space="0" w:color="auto" w:frame="1"/>
              </w:rPr>
              <w:t>Старшеклассники: беседы о правилах поведения для учащихся в школе, общественных местах, классные часы «</w:t>
            </w:r>
            <w:r>
              <w:rPr>
                <w:color w:val="000000"/>
                <w:bdr w:val="none" w:sz="0" w:space="0" w:color="auto" w:frame="1"/>
              </w:rPr>
              <w:t xml:space="preserve">Что такое </w:t>
            </w:r>
            <w:r w:rsidR="00961A24">
              <w:rPr>
                <w:color w:val="000000"/>
                <w:bdr w:val="none" w:sz="0" w:space="0" w:color="auto" w:frame="1"/>
              </w:rPr>
              <w:t>быть честным</w:t>
            </w:r>
            <w:r>
              <w:rPr>
                <w:color w:val="000000"/>
                <w:bdr w:val="none" w:sz="0" w:space="0" w:color="auto" w:frame="1"/>
              </w:rPr>
              <w:t>?</w:t>
            </w:r>
            <w:r w:rsidRPr="00924F3F">
              <w:rPr>
                <w:color w:val="000000"/>
                <w:bdr w:val="none" w:sz="0" w:space="0" w:color="auto" w:frame="1"/>
              </w:rPr>
              <w:t>», «</w:t>
            </w:r>
            <w:r w:rsidR="00961A24">
              <w:rPr>
                <w:color w:val="000000"/>
                <w:bdr w:val="none" w:sz="0" w:space="0" w:color="auto" w:frame="1"/>
              </w:rPr>
              <w:t>Что такое счастье?</w:t>
            </w:r>
            <w:r w:rsidRPr="00924F3F">
              <w:rPr>
                <w:color w:val="000000"/>
                <w:bdr w:val="none" w:sz="0" w:space="0" w:color="auto" w:frame="1"/>
              </w:rPr>
              <w:t>», беседы «</w:t>
            </w:r>
            <w:r>
              <w:rPr>
                <w:color w:val="000000"/>
                <w:bdr w:val="none" w:sz="0" w:space="0" w:color="auto" w:frame="1"/>
              </w:rPr>
              <w:t>Что мы знаем о вредных привычках</w:t>
            </w:r>
            <w:r w:rsidRPr="00924F3F">
              <w:rPr>
                <w:color w:val="000000"/>
                <w:bdr w:val="none" w:sz="0" w:space="0" w:color="auto" w:frame="1"/>
              </w:rPr>
              <w:t>», «</w:t>
            </w:r>
            <w:r w:rsidR="00961A24">
              <w:rPr>
                <w:color w:val="000000"/>
                <w:bdr w:val="none" w:sz="0" w:space="0" w:color="auto" w:frame="1"/>
              </w:rPr>
              <w:t>Что вреднее</w:t>
            </w:r>
            <w:r w:rsidRPr="00924F3F">
              <w:rPr>
                <w:color w:val="000000"/>
                <w:bdr w:val="none" w:sz="0" w:space="0" w:color="auto" w:frame="1"/>
              </w:rPr>
              <w:t>?», «</w:t>
            </w:r>
            <w:r>
              <w:rPr>
                <w:color w:val="000000"/>
                <w:bdr w:val="none" w:sz="0" w:space="0" w:color="auto" w:frame="1"/>
              </w:rPr>
              <w:t>Они видели войну не понаслышке</w:t>
            </w:r>
            <w:r w:rsidRPr="00924F3F">
              <w:rPr>
                <w:color w:val="000000"/>
                <w:bdr w:val="none" w:sz="0" w:space="0" w:color="auto" w:frame="1"/>
              </w:rPr>
              <w:t xml:space="preserve">»; «У подвига во имя Победы нет </w:t>
            </w:r>
            <w:r w:rsidR="00961A24">
              <w:rPr>
                <w:color w:val="000000"/>
                <w:bdr w:val="none" w:sz="0" w:space="0" w:color="auto" w:frame="1"/>
              </w:rPr>
              <w:t>срока давности</w:t>
            </w:r>
            <w:r w:rsidRPr="00924F3F">
              <w:rPr>
                <w:color w:val="000000"/>
                <w:bdr w:val="none" w:sz="0" w:space="0" w:color="auto" w:frame="1"/>
              </w:rPr>
              <w:t>»</w:t>
            </w:r>
            <w:r w:rsidRPr="00924F3F">
              <w:rPr>
                <w:rStyle w:val="apple-converted-space"/>
                <w:color w:val="000000"/>
                <w:bdr w:val="none" w:sz="0" w:space="0" w:color="auto" w:frame="1"/>
              </w:rPr>
              <w:t>.</w:t>
            </w:r>
          </w:p>
          <w:p w14:paraId="0C48EC6D" w14:textId="089B52BA" w:rsidR="006831C1" w:rsidRPr="00924F3F" w:rsidRDefault="006831C1" w:rsidP="006831C1">
            <w:pPr>
              <w:pStyle w:val="msonospacing0"/>
              <w:spacing w:before="0" w:beforeAutospacing="0" w:after="0" w:afterAutospacing="0"/>
              <w:jc w:val="both"/>
              <w:rPr>
                <w:color w:val="000000"/>
              </w:rPr>
            </w:pPr>
            <w:r w:rsidRPr="00924F3F">
              <w:rPr>
                <w:color w:val="000000"/>
                <w:bdr w:val="none" w:sz="0" w:space="0" w:color="auto" w:frame="1"/>
              </w:rPr>
              <w:t>Среднее звено школы:</w:t>
            </w:r>
            <w:r w:rsidRPr="00924F3F">
              <w:rPr>
                <w:rStyle w:val="apple-converted-space"/>
                <w:color w:val="000000"/>
                <w:bdr w:val="none" w:sz="0" w:space="0" w:color="auto" w:frame="1"/>
              </w:rPr>
              <w:t> </w:t>
            </w:r>
            <w:r>
              <w:rPr>
                <w:color w:val="000000"/>
                <w:bdr w:val="none" w:sz="0" w:space="0" w:color="auto" w:frame="1"/>
              </w:rPr>
              <w:t>дидактическая игра «Скажи мне, кто твой друг»</w:t>
            </w:r>
            <w:r w:rsidRPr="00924F3F">
              <w:rPr>
                <w:color w:val="000000"/>
                <w:bdr w:val="none" w:sz="0" w:space="0" w:color="auto" w:frame="1"/>
              </w:rPr>
              <w:t xml:space="preserve">, беседы </w:t>
            </w:r>
            <w:r>
              <w:rPr>
                <w:color w:val="000000"/>
                <w:bdr w:val="none" w:sz="0" w:space="0" w:color="auto" w:frame="1"/>
              </w:rPr>
              <w:t>«</w:t>
            </w:r>
            <w:r w:rsidR="00961A24">
              <w:rPr>
                <w:color w:val="000000"/>
                <w:bdr w:val="none" w:sz="0" w:space="0" w:color="auto" w:frame="1"/>
              </w:rPr>
              <w:t>Если добрый ты</w:t>
            </w:r>
            <w:r>
              <w:rPr>
                <w:color w:val="000000"/>
                <w:bdr w:val="none" w:sz="0" w:space="0" w:color="auto" w:frame="1"/>
              </w:rPr>
              <w:t>»</w:t>
            </w:r>
            <w:r w:rsidRPr="00924F3F">
              <w:rPr>
                <w:color w:val="000000"/>
                <w:bdr w:val="none" w:sz="0" w:space="0" w:color="auto" w:frame="1"/>
              </w:rPr>
              <w:t xml:space="preserve">, </w:t>
            </w:r>
            <w:r>
              <w:rPr>
                <w:color w:val="000000"/>
                <w:bdr w:val="none" w:sz="0" w:space="0" w:color="auto" w:frame="1"/>
              </w:rPr>
              <w:t>«Толерантность – что это?»</w:t>
            </w:r>
            <w:r w:rsidRPr="00924F3F">
              <w:rPr>
                <w:color w:val="000000"/>
                <w:bdr w:val="none" w:sz="0" w:space="0" w:color="auto" w:frame="1"/>
              </w:rPr>
              <w:t xml:space="preserve">; </w:t>
            </w:r>
            <w:r>
              <w:rPr>
                <w:color w:val="000000"/>
                <w:bdr w:val="none" w:sz="0" w:space="0" w:color="auto" w:frame="1"/>
              </w:rPr>
              <w:t>«</w:t>
            </w:r>
            <w:r w:rsidR="00961A24">
              <w:rPr>
                <w:color w:val="000000"/>
                <w:bdr w:val="none" w:sz="0" w:space="0" w:color="auto" w:frame="1"/>
              </w:rPr>
              <w:t>Учимся говорить</w:t>
            </w:r>
            <w:r>
              <w:rPr>
                <w:color w:val="000000"/>
                <w:bdr w:val="none" w:sz="0" w:space="0" w:color="auto" w:frame="1"/>
              </w:rPr>
              <w:t>: «Н</w:t>
            </w:r>
            <w:r w:rsidRPr="00924F3F">
              <w:rPr>
                <w:color w:val="000000"/>
                <w:bdr w:val="none" w:sz="0" w:space="0" w:color="auto" w:frame="1"/>
              </w:rPr>
              <w:t>ет!</w:t>
            </w:r>
            <w:r>
              <w:rPr>
                <w:color w:val="000000"/>
                <w:bdr w:val="none" w:sz="0" w:space="0" w:color="auto" w:frame="1"/>
              </w:rPr>
              <w:t>»</w:t>
            </w:r>
            <w:r w:rsidRPr="00924F3F">
              <w:rPr>
                <w:color w:val="000000"/>
                <w:bdr w:val="none" w:sz="0" w:space="0" w:color="auto" w:frame="1"/>
              </w:rPr>
              <w:t xml:space="preserve">;  тренинг </w:t>
            </w:r>
            <w:r>
              <w:rPr>
                <w:color w:val="000000"/>
                <w:bdr w:val="none" w:sz="0" w:space="0" w:color="auto" w:frame="1"/>
              </w:rPr>
              <w:t>«Возьмемся за руки</w:t>
            </w:r>
            <w:r w:rsidR="00961A24">
              <w:rPr>
                <w:color w:val="000000"/>
                <w:bdr w:val="none" w:sz="0" w:space="0" w:color="auto" w:frame="1"/>
              </w:rPr>
              <w:t>,</w:t>
            </w:r>
            <w:r>
              <w:rPr>
                <w:color w:val="000000"/>
                <w:bdr w:val="none" w:sz="0" w:space="0" w:color="auto" w:frame="1"/>
              </w:rPr>
              <w:t xml:space="preserve"> друзья!»</w:t>
            </w:r>
            <w:r w:rsidRPr="00924F3F">
              <w:rPr>
                <w:color w:val="000000"/>
                <w:bdr w:val="none" w:sz="0" w:space="0" w:color="auto" w:frame="1"/>
              </w:rPr>
              <w:t xml:space="preserve">, час культуры </w:t>
            </w:r>
            <w:r>
              <w:rPr>
                <w:color w:val="000000"/>
                <w:bdr w:val="none" w:sz="0" w:space="0" w:color="auto" w:frame="1"/>
              </w:rPr>
              <w:t>«</w:t>
            </w:r>
            <w:r w:rsidR="00961A24">
              <w:rPr>
                <w:color w:val="000000"/>
                <w:bdr w:val="none" w:sz="0" w:space="0" w:color="auto" w:frame="1"/>
              </w:rPr>
              <w:t>В гостях</w:t>
            </w:r>
            <w:r>
              <w:rPr>
                <w:color w:val="000000"/>
                <w:bdr w:val="none" w:sz="0" w:space="0" w:color="auto" w:frame="1"/>
              </w:rPr>
              <w:t>»</w:t>
            </w:r>
            <w:r w:rsidRPr="00924F3F">
              <w:rPr>
                <w:color w:val="000000"/>
                <w:bdr w:val="none" w:sz="0" w:space="0" w:color="auto" w:frame="1"/>
              </w:rPr>
              <w:t xml:space="preserve">, классные часы </w:t>
            </w:r>
            <w:r>
              <w:rPr>
                <w:color w:val="000000"/>
                <w:bdr w:val="none" w:sz="0" w:space="0" w:color="auto" w:frame="1"/>
              </w:rPr>
              <w:t>«Золотое кольцо России»</w:t>
            </w:r>
            <w:r w:rsidRPr="00924F3F">
              <w:rPr>
                <w:color w:val="000000"/>
                <w:bdr w:val="none" w:sz="0" w:space="0" w:color="auto" w:frame="1"/>
              </w:rPr>
              <w:t>, «Здо</w:t>
            </w:r>
            <w:r>
              <w:rPr>
                <w:color w:val="000000"/>
                <w:bdr w:val="none" w:sz="0" w:space="0" w:color="auto" w:frame="1"/>
              </w:rPr>
              <w:t>ровье – бесценное богатство», «Мои прав»</w:t>
            </w:r>
            <w:r w:rsidRPr="00924F3F">
              <w:rPr>
                <w:color w:val="000000"/>
                <w:bdr w:val="none" w:sz="0" w:space="0" w:color="auto" w:frame="1"/>
              </w:rPr>
              <w:t>, «</w:t>
            </w:r>
            <w:r w:rsidR="00961A24">
              <w:rPr>
                <w:color w:val="000000"/>
                <w:bdr w:val="none" w:sz="0" w:space="0" w:color="auto" w:frame="1"/>
              </w:rPr>
              <w:t>Моя мама</w:t>
            </w:r>
            <w:r w:rsidRPr="00924F3F">
              <w:rPr>
                <w:color w:val="000000"/>
                <w:bdr w:val="none" w:sz="0" w:space="0" w:color="auto" w:frame="1"/>
              </w:rPr>
              <w:t>», «</w:t>
            </w:r>
            <w:r>
              <w:rPr>
                <w:color w:val="000000"/>
                <w:bdr w:val="none" w:sz="0" w:space="0" w:color="auto" w:frame="1"/>
              </w:rPr>
              <w:t>Как лучше узнать друг друга</w:t>
            </w:r>
            <w:r w:rsidRPr="00924F3F">
              <w:rPr>
                <w:color w:val="000000"/>
                <w:bdr w:val="none" w:sz="0" w:space="0" w:color="auto" w:frame="1"/>
              </w:rPr>
              <w:t xml:space="preserve">», «Наши </w:t>
            </w:r>
            <w:r w:rsidR="00961A24">
              <w:rPr>
                <w:color w:val="000000"/>
                <w:bdr w:val="none" w:sz="0" w:space="0" w:color="auto" w:frame="1"/>
              </w:rPr>
              <w:t>про</w:t>
            </w:r>
            <w:r w:rsidRPr="00924F3F">
              <w:rPr>
                <w:color w:val="000000"/>
                <w:bdr w:val="none" w:sz="0" w:space="0" w:color="auto" w:frame="1"/>
              </w:rPr>
              <w:t>слав</w:t>
            </w:r>
            <w:r w:rsidR="00961A24">
              <w:rPr>
                <w:color w:val="000000"/>
                <w:bdr w:val="none" w:sz="0" w:space="0" w:color="auto" w:frame="1"/>
              </w:rPr>
              <w:t>лен</w:t>
            </w:r>
            <w:r w:rsidRPr="00924F3F">
              <w:rPr>
                <w:color w:val="000000"/>
                <w:bdr w:val="none" w:sz="0" w:space="0" w:color="auto" w:frame="1"/>
              </w:rPr>
              <w:t>ные земляки».  </w:t>
            </w:r>
          </w:p>
          <w:p w14:paraId="64A2B796" w14:textId="287B846A" w:rsidR="006831C1" w:rsidRPr="00924F3F" w:rsidRDefault="006831C1" w:rsidP="00961A24">
            <w:pPr>
              <w:pStyle w:val="msonospacing0"/>
              <w:spacing w:before="0" w:beforeAutospacing="0" w:after="0" w:afterAutospacing="0"/>
              <w:jc w:val="both"/>
              <w:rPr>
                <w:color w:val="000000"/>
              </w:rPr>
            </w:pPr>
            <w:r w:rsidRPr="00924F3F">
              <w:rPr>
                <w:bdr w:val="none" w:sz="0" w:space="0" w:color="auto" w:frame="1"/>
              </w:rPr>
              <w:t xml:space="preserve">Начальная школа: игра </w:t>
            </w:r>
            <w:r>
              <w:rPr>
                <w:bdr w:val="none" w:sz="0" w:space="0" w:color="auto" w:frame="1"/>
              </w:rPr>
              <w:t>«Давайте жить дружно!»</w:t>
            </w:r>
            <w:r w:rsidRPr="00924F3F">
              <w:rPr>
                <w:bdr w:val="none" w:sz="0" w:space="0" w:color="auto" w:frame="1"/>
              </w:rPr>
              <w:t xml:space="preserve">;  конкурс рисунков «Моя </w:t>
            </w:r>
            <w:r>
              <w:rPr>
                <w:bdr w:val="none" w:sz="0" w:space="0" w:color="auto" w:frame="1"/>
              </w:rPr>
              <w:t>семья</w:t>
            </w:r>
            <w:r w:rsidRPr="00924F3F">
              <w:rPr>
                <w:bdr w:val="none" w:sz="0" w:space="0" w:color="auto" w:frame="1"/>
              </w:rPr>
              <w:t xml:space="preserve">»; классный час </w:t>
            </w:r>
            <w:r w:rsidRPr="00924F3F">
              <w:rPr>
                <w:bdr w:val="none" w:sz="0" w:space="0" w:color="auto" w:frame="1"/>
              </w:rPr>
              <w:lastRenderedPageBreak/>
              <w:t>«</w:t>
            </w:r>
            <w:r>
              <w:rPr>
                <w:bdr w:val="none" w:sz="0" w:space="0" w:color="auto" w:frame="1"/>
              </w:rPr>
              <w:t>7+Я=7Я»</w:t>
            </w:r>
            <w:r w:rsidRPr="00924F3F">
              <w:rPr>
                <w:bdr w:val="none" w:sz="0" w:space="0" w:color="auto" w:frame="1"/>
              </w:rPr>
              <w:t>, тематические беседы: «Культура поведения»,  «</w:t>
            </w:r>
            <w:r>
              <w:rPr>
                <w:bdr w:val="none" w:sz="0" w:space="0" w:color="auto" w:frame="1"/>
              </w:rPr>
              <w:t>Как много слов красивых</w:t>
            </w:r>
            <w:r w:rsidRPr="00924F3F">
              <w:rPr>
                <w:bdr w:val="none" w:sz="0" w:space="0" w:color="auto" w:frame="1"/>
              </w:rPr>
              <w:t>», «В человеке всё должно быть прекрасно», «</w:t>
            </w:r>
            <w:r w:rsidR="00961A24">
              <w:rPr>
                <w:bdr w:val="none" w:sz="0" w:space="0" w:color="auto" w:frame="1"/>
              </w:rPr>
              <w:t>Кем быть?</w:t>
            </w:r>
            <w:r w:rsidRPr="00924F3F">
              <w:rPr>
                <w:bdr w:val="none" w:sz="0" w:space="0" w:color="auto" w:frame="1"/>
              </w:rPr>
              <w:t>»,   проект «</w:t>
            </w:r>
            <w:r>
              <w:rPr>
                <w:bdr w:val="none" w:sz="0" w:space="0" w:color="auto" w:frame="1"/>
              </w:rPr>
              <w:t>Новогодняя игрушка</w:t>
            </w:r>
            <w:r w:rsidRPr="00924F3F">
              <w:rPr>
                <w:bdr w:val="none" w:sz="0" w:space="0" w:color="auto" w:frame="1"/>
              </w:rPr>
              <w:t>», часы общения  «</w:t>
            </w:r>
            <w:r>
              <w:rPr>
                <w:bdr w:val="none" w:sz="0" w:space="0" w:color="auto" w:frame="1"/>
              </w:rPr>
              <w:t>Давай дружить!</w:t>
            </w:r>
            <w:r w:rsidRPr="00924F3F">
              <w:rPr>
                <w:bdr w:val="none" w:sz="0" w:space="0" w:color="auto" w:frame="1"/>
              </w:rPr>
              <w:t>», «</w:t>
            </w:r>
            <w:r>
              <w:rPr>
                <w:bdr w:val="none" w:sz="0" w:space="0" w:color="auto" w:frame="1"/>
              </w:rPr>
              <w:t>Как не обидеть других</w:t>
            </w:r>
            <w:r w:rsidRPr="00924F3F">
              <w:rPr>
                <w:bdr w:val="none" w:sz="0" w:space="0" w:color="auto" w:frame="1"/>
              </w:rPr>
              <w:t>»,  беседы «</w:t>
            </w:r>
            <w:r>
              <w:rPr>
                <w:bdr w:val="none" w:sz="0" w:space="0" w:color="auto" w:frame="1"/>
              </w:rPr>
              <w:t>Помоги себе сам</w:t>
            </w:r>
            <w:r w:rsidRPr="00924F3F">
              <w:rPr>
                <w:bdr w:val="none" w:sz="0" w:space="0" w:color="auto" w:frame="1"/>
              </w:rPr>
              <w:t>», «Спешите делать добро».</w:t>
            </w:r>
          </w:p>
        </w:tc>
        <w:tc>
          <w:tcPr>
            <w:tcW w:w="1276" w:type="dxa"/>
          </w:tcPr>
          <w:p w14:paraId="5169D2DA" w14:textId="77777777" w:rsidR="006831C1" w:rsidRPr="00D916D0" w:rsidRDefault="006831C1" w:rsidP="006831C1">
            <w:pPr>
              <w:spacing w:after="0" w:line="240" w:lineRule="auto"/>
              <w:rPr>
                <w:rFonts w:ascii="Times New Roman" w:hAnsi="Times New Roman"/>
                <w:sz w:val="24"/>
                <w:szCs w:val="24"/>
              </w:rPr>
            </w:pPr>
          </w:p>
        </w:tc>
        <w:tc>
          <w:tcPr>
            <w:tcW w:w="992" w:type="dxa"/>
            <w:vMerge/>
          </w:tcPr>
          <w:p w14:paraId="63CADB78" w14:textId="77777777" w:rsidR="006831C1" w:rsidRPr="00D916D0" w:rsidRDefault="006831C1" w:rsidP="006831C1">
            <w:pPr>
              <w:spacing w:after="0" w:line="240" w:lineRule="auto"/>
              <w:rPr>
                <w:rFonts w:ascii="Times New Roman" w:hAnsi="Times New Roman"/>
                <w:sz w:val="24"/>
                <w:szCs w:val="24"/>
              </w:rPr>
            </w:pPr>
          </w:p>
        </w:tc>
      </w:tr>
      <w:tr w:rsidR="006831C1" w:rsidRPr="00D916D0" w14:paraId="4912C9E1" w14:textId="77777777" w:rsidTr="006831C1">
        <w:tc>
          <w:tcPr>
            <w:tcW w:w="1242" w:type="dxa"/>
          </w:tcPr>
          <w:p w14:paraId="114A69CB" w14:textId="77777777" w:rsidR="006831C1" w:rsidRPr="00D916D0" w:rsidRDefault="006831C1" w:rsidP="006831C1">
            <w:pPr>
              <w:spacing w:after="0" w:line="240" w:lineRule="auto"/>
              <w:rPr>
                <w:rFonts w:ascii="Times New Roman" w:hAnsi="Times New Roman"/>
                <w:sz w:val="24"/>
                <w:szCs w:val="24"/>
              </w:rPr>
            </w:pPr>
            <w:r w:rsidRPr="00D916D0">
              <w:rPr>
                <w:rFonts w:ascii="Times New Roman" w:hAnsi="Times New Roman"/>
                <w:sz w:val="24"/>
                <w:szCs w:val="24"/>
              </w:rPr>
              <w:lastRenderedPageBreak/>
              <w:t>Направление экологическое и формирование ЗОЖ</w:t>
            </w:r>
          </w:p>
        </w:tc>
        <w:tc>
          <w:tcPr>
            <w:tcW w:w="3261" w:type="dxa"/>
          </w:tcPr>
          <w:p w14:paraId="6EC95082" w14:textId="77777777" w:rsidR="006831C1" w:rsidRPr="00D916D0" w:rsidRDefault="006831C1" w:rsidP="006831C1">
            <w:pPr>
              <w:spacing w:after="0" w:line="240" w:lineRule="auto"/>
              <w:jc w:val="both"/>
              <w:rPr>
                <w:rFonts w:ascii="Times New Roman" w:hAnsi="Times New Roman"/>
                <w:sz w:val="24"/>
                <w:szCs w:val="24"/>
              </w:rPr>
            </w:pPr>
            <w:r w:rsidRPr="00D916D0">
              <w:rPr>
                <w:rFonts w:ascii="Times New Roman" w:hAnsi="Times New Roman"/>
                <w:sz w:val="24"/>
                <w:szCs w:val="24"/>
              </w:rPr>
              <w:t xml:space="preserve">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D916D0">
              <w:rPr>
                <w:rStyle w:val="dash041e005f0431005f044b005f0447005f043d005f044b005f0439005f005fchar1char1"/>
                <w:szCs w:val="24"/>
              </w:rPr>
              <w:t xml:space="preserve">экологически целесообразный здоровый и безопасный образ жизни; </w:t>
            </w:r>
            <w:r w:rsidRPr="00D916D0">
              <w:rPr>
                <w:rFonts w:ascii="Times New Roman" w:hAnsi="Times New Roman"/>
                <w:sz w:val="24"/>
                <w:szCs w:val="24"/>
              </w:rPr>
              <w:t>ресурсосбережение; экологическая этика; экологическая ответственность; социальное партнёрство</w:t>
            </w:r>
            <w:r w:rsidRPr="00D916D0">
              <w:rPr>
                <w:rStyle w:val="dash041e005f0431005f044b005f0447005f043d005f044b005f0439005f005fchar1char1"/>
                <w:szCs w:val="24"/>
              </w:rPr>
              <w:t xml:space="preserve"> для </w:t>
            </w:r>
            <w:r w:rsidRPr="00D916D0">
              <w:rPr>
                <w:rStyle w:val="dash041e005f0431005f044b005f0447005f043d005f044b005f0439char1"/>
                <w:szCs w:val="24"/>
              </w:rPr>
              <w:t>улучшения экологического качества окружающей среды;</w:t>
            </w:r>
            <w:r w:rsidRPr="00D916D0">
              <w:rPr>
                <w:rFonts w:ascii="Times New Roman" w:hAnsi="Times New Roman"/>
                <w:sz w:val="24"/>
                <w:szCs w:val="24"/>
              </w:rPr>
              <w:t xml:space="preserve"> устойчивое развитие общества в гармонии с природой)</w:t>
            </w:r>
          </w:p>
        </w:tc>
        <w:tc>
          <w:tcPr>
            <w:tcW w:w="2693" w:type="dxa"/>
          </w:tcPr>
          <w:p w14:paraId="3C227B2C" w14:textId="4435ACC1" w:rsidR="006831C1" w:rsidRPr="00D916D0" w:rsidRDefault="006831C1" w:rsidP="006831C1">
            <w:pPr>
              <w:spacing w:after="0" w:line="240" w:lineRule="auto"/>
              <w:rPr>
                <w:rStyle w:val="26"/>
                <w:sz w:val="24"/>
                <w:szCs w:val="24"/>
              </w:rPr>
            </w:pPr>
            <w:r w:rsidRPr="00D916D0">
              <w:rPr>
                <w:rFonts w:ascii="Times New Roman" w:hAnsi="Times New Roman"/>
                <w:color w:val="000000"/>
                <w:sz w:val="24"/>
                <w:szCs w:val="24"/>
              </w:rPr>
              <w:t>Акции</w:t>
            </w:r>
            <w:proofErr w:type="gramStart"/>
            <w:r w:rsidRPr="00D916D0">
              <w:rPr>
                <w:rFonts w:ascii="Times New Roman" w:hAnsi="Times New Roman"/>
                <w:color w:val="000000"/>
                <w:sz w:val="24"/>
                <w:szCs w:val="24"/>
              </w:rPr>
              <w:t xml:space="preserve"> :</w:t>
            </w:r>
            <w:proofErr w:type="gramEnd"/>
            <w:r w:rsidRPr="00D916D0">
              <w:rPr>
                <w:rFonts w:ascii="Times New Roman" w:hAnsi="Times New Roman"/>
                <w:color w:val="000000"/>
                <w:sz w:val="24"/>
                <w:szCs w:val="24"/>
              </w:rPr>
              <w:t xml:space="preserve"> «</w:t>
            </w:r>
            <w:r w:rsidR="00961A24">
              <w:rPr>
                <w:rFonts w:ascii="Times New Roman" w:hAnsi="Times New Roman"/>
                <w:color w:val="000000"/>
                <w:sz w:val="24"/>
                <w:szCs w:val="24"/>
              </w:rPr>
              <w:t>Зеленый дом</w:t>
            </w:r>
            <w:r w:rsidRPr="00D916D0">
              <w:rPr>
                <w:rFonts w:ascii="Times New Roman" w:hAnsi="Times New Roman"/>
                <w:color w:val="000000"/>
                <w:sz w:val="24"/>
                <w:szCs w:val="24"/>
              </w:rPr>
              <w:t xml:space="preserve">», «Сохраним природу </w:t>
            </w:r>
            <w:proofErr w:type="spellStart"/>
            <w:r w:rsidRPr="00D916D0">
              <w:rPr>
                <w:rFonts w:ascii="Times New Roman" w:hAnsi="Times New Roman"/>
                <w:color w:val="000000"/>
                <w:sz w:val="24"/>
                <w:szCs w:val="24"/>
              </w:rPr>
              <w:t>Орловщины</w:t>
            </w:r>
            <w:proofErr w:type="spellEnd"/>
            <w:r w:rsidRPr="00D916D0">
              <w:rPr>
                <w:rFonts w:ascii="Times New Roman" w:hAnsi="Times New Roman"/>
                <w:color w:val="000000"/>
                <w:sz w:val="24"/>
                <w:szCs w:val="24"/>
              </w:rPr>
              <w:t>», «</w:t>
            </w:r>
            <w:proofErr w:type="spellStart"/>
            <w:r w:rsidRPr="00D916D0">
              <w:rPr>
                <w:rFonts w:ascii="Times New Roman" w:hAnsi="Times New Roman"/>
                <w:color w:val="000000"/>
                <w:sz w:val="24"/>
                <w:szCs w:val="24"/>
              </w:rPr>
              <w:t>Чистодвор</w:t>
            </w:r>
            <w:proofErr w:type="spellEnd"/>
            <w:r w:rsidRPr="00D916D0">
              <w:rPr>
                <w:rFonts w:ascii="Times New Roman" w:hAnsi="Times New Roman"/>
                <w:color w:val="000000"/>
                <w:sz w:val="24"/>
                <w:szCs w:val="24"/>
              </w:rPr>
              <w:t>», «У</w:t>
            </w:r>
            <w:r w:rsidR="00961A24">
              <w:rPr>
                <w:rFonts w:ascii="Times New Roman" w:hAnsi="Times New Roman"/>
                <w:color w:val="000000"/>
                <w:sz w:val="24"/>
                <w:szCs w:val="24"/>
              </w:rPr>
              <w:t>ют</w:t>
            </w:r>
            <w:r w:rsidRPr="00D916D0">
              <w:rPr>
                <w:rFonts w:ascii="Times New Roman" w:hAnsi="Times New Roman"/>
                <w:color w:val="000000"/>
                <w:sz w:val="24"/>
                <w:szCs w:val="24"/>
              </w:rPr>
              <w:t xml:space="preserve">», «Экологические десанты», «Покормите птиц!», </w:t>
            </w:r>
            <w:r w:rsidRPr="00D83A3A">
              <w:rPr>
                <w:rStyle w:val="26"/>
                <w:rFonts w:ascii="Times New Roman" w:hAnsi="Times New Roman"/>
                <w:sz w:val="24"/>
                <w:szCs w:val="24"/>
              </w:rPr>
              <w:t>участие в экологических месячниках и двухмесячниках</w:t>
            </w:r>
            <w:r w:rsidRPr="00D916D0">
              <w:rPr>
                <w:rStyle w:val="26"/>
                <w:sz w:val="24"/>
                <w:szCs w:val="24"/>
              </w:rPr>
              <w:t>.</w:t>
            </w:r>
          </w:p>
          <w:p w14:paraId="11DC08D9" w14:textId="2A6BF311" w:rsidR="006831C1" w:rsidRPr="00924F3F" w:rsidRDefault="006831C1" w:rsidP="006831C1">
            <w:pPr>
              <w:pStyle w:val="msonospacing0"/>
              <w:spacing w:before="0" w:beforeAutospacing="0" w:after="0" w:afterAutospacing="0"/>
              <w:jc w:val="both"/>
              <w:rPr>
                <w:color w:val="000000"/>
              </w:rPr>
            </w:pPr>
            <w:r w:rsidRPr="00924F3F">
              <w:rPr>
                <w:color w:val="000000"/>
                <w:bdr w:val="none" w:sz="0" w:space="0" w:color="auto" w:frame="1"/>
              </w:rPr>
              <w:t xml:space="preserve">Профилактические  беседы: </w:t>
            </w:r>
            <w:proofErr w:type="gramStart"/>
            <w:r w:rsidRPr="00924F3F">
              <w:rPr>
                <w:color w:val="000000"/>
                <w:bdr w:val="none" w:sz="0" w:space="0" w:color="auto" w:frame="1"/>
              </w:rPr>
              <w:t>«</w:t>
            </w:r>
            <w:r>
              <w:rPr>
                <w:color w:val="000000"/>
                <w:bdr w:val="none" w:sz="0" w:space="0" w:color="auto" w:frame="1"/>
              </w:rPr>
              <w:t>Осторожно, слабый лед!</w:t>
            </w:r>
            <w:r w:rsidRPr="00924F3F">
              <w:rPr>
                <w:color w:val="000000"/>
                <w:bdr w:val="none" w:sz="0" w:space="0" w:color="auto" w:frame="1"/>
              </w:rPr>
              <w:t>», «Курить – здоровью вредить!», «</w:t>
            </w:r>
            <w:r w:rsidR="00961A24">
              <w:rPr>
                <w:color w:val="000000"/>
                <w:bdr w:val="none" w:sz="0" w:space="0" w:color="auto" w:frame="1"/>
              </w:rPr>
              <w:t>Наши друзья витамины</w:t>
            </w:r>
            <w:r w:rsidRPr="00924F3F">
              <w:rPr>
                <w:color w:val="000000"/>
                <w:bdr w:val="none" w:sz="0" w:space="0" w:color="auto" w:frame="1"/>
              </w:rPr>
              <w:t>», «</w:t>
            </w:r>
            <w:r>
              <w:rPr>
                <w:color w:val="000000"/>
                <w:bdr w:val="none" w:sz="0" w:space="0" w:color="auto" w:frame="1"/>
              </w:rPr>
              <w:t>Внимание, грипп рядом!</w:t>
            </w:r>
            <w:r w:rsidRPr="00924F3F">
              <w:rPr>
                <w:color w:val="000000"/>
                <w:bdr w:val="none" w:sz="0" w:space="0" w:color="auto" w:frame="1"/>
              </w:rPr>
              <w:t>», «Я здоровье берегу – сам себе я помогу» и др.</w:t>
            </w:r>
            <w:proofErr w:type="gramEnd"/>
          </w:p>
          <w:p w14:paraId="414C39B5" w14:textId="77777777" w:rsidR="006831C1" w:rsidRPr="00D916D0" w:rsidRDefault="006831C1" w:rsidP="006831C1">
            <w:pPr>
              <w:spacing w:after="0" w:line="240" w:lineRule="auto"/>
              <w:rPr>
                <w:rFonts w:ascii="Times New Roman" w:hAnsi="Times New Roman"/>
                <w:sz w:val="24"/>
                <w:szCs w:val="24"/>
              </w:rPr>
            </w:pPr>
          </w:p>
        </w:tc>
        <w:tc>
          <w:tcPr>
            <w:tcW w:w="1276" w:type="dxa"/>
          </w:tcPr>
          <w:p w14:paraId="244EBC88" w14:textId="77777777" w:rsidR="006831C1" w:rsidRPr="00D916D0" w:rsidRDefault="006831C1" w:rsidP="006831C1">
            <w:pPr>
              <w:spacing w:after="0" w:line="240" w:lineRule="auto"/>
              <w:rPr>
                <w:rFonts w:ascii="Times New Roman" w:hAnsi="Times New Roman"/>
                <w:sz w:val="24"/>
                <w:szCs w:val="24"/>
              </w:rPr>
            </w:pPr>
          </w:p>
        </w:tc>
        <w:tc>
          <w:tcPr>
            <w:tcW w:w="992" w:type="dxa"/>
            <w:vMerge/>
          </w:tcPr>
          <w:p w14:paraId="7BA376D5" w14:textId="77777777" w:rsidR="006831C1" w:rsidRPr="00D916D0" w:rsidRDefault="006831C1" w:rsidP="006831C1">
            <w:pPr>
              <w:spacing w:after="0" w:line="240" w:lineRule="auto"/>
              <w:rPr>
                <w:rFonts w:ascii="Times New Roman" w:hAnsi="Times New Roman"/>
                <w:sz w:val="24"/>
                <w:szCs w:val="24"/>
              </w:rPr>
            </w:pPr>
          </w:p>
        </w:tc>
      </w:tr>
      <w:tr w:rsidR="006831C1" w:rsidRPr="00D916D0" w14:paraId="00C4D438" w14:textId="77777777" w:rsidTr="006831C1">
        <w:trPr>
          <w:trHeight w:val="2543"/>
        </w:trPr>
        <w:tc>
          <w:tcPr>
            <w:tcW w:w="1242" w:type="dxa"/>
          </w:tcPr>
          <w:p w14:paraId="70D7AA5B" w14:textId="77777777" w:rsidR="006831C1" w:rsidRPr="00D916D0" w:rsidRDefault="006831C1" w:rsidP="006831C1">
            <w:pPr>
              <w:spacing w:after="0" w:line="240" w:lineRule="auto"/>
              <w:rPr>
                <w:rFonts w:ascii="Times New Roman" w:hAnsi="Times New Roman"/>
                <w:sz w:val="24"/>
                <w:szCs w:val="24"/>
              </w:rPr>
            </w:pPr>
            <w:r w:rsidRPr="00D916D0">
              <w:rPr>
                <w:rFonts w:ascii="Times New Roman" w:hAnsi="Times New Roman"/>
                <w:sz w:val="24"/>
                <w:szCs w:val="24"/>
              </w:rPr>
              <w:t>Направление профориентационное</w:t>
            </w:r>
          </w:p>
        </w:tc>
        <w:tc>
          <w:tcPr>
            <w:tcW w:w="3261" w:type="dxa"/>
          </w:tcPr>
          <w:p w14:paraId="1CAF5B4C" w14:textId="77777777" w:rsidR="006831C1" w:rsidRPr="00D916D0" w:rsidRDefault="006831C1" w:rsidP="006831C1">
            <w:pPr>
              <w:spacing w:after="0" w:line="240" w:lineRule="auto"/>
              <w:jc w:val="both"/>
              <w:rPr>
                <w:rFonts w:ascii="Times New Roman" w:hAnsi="Times New Roman"/>
                <w:sz w:val="24"/>
                <w:szCs w:val="24"/>
              </w:rPr>
            </w:pPr>
            <w:r w:rsidRPr="00D916D0">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w:t>
            </w:r>
            <w:r w:rsidRPr="00D916D0">
              <w:rPr>
                <w:rFonts w:ascii="Times New Roman" w:hAnsi="Times New Roman"/>
                <w:sz w:val="24"/>
                <w:szCs w:val="24"/>
              </w:rPr>
              <w:lastRenderedPageBreak/>
              <w:t>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2693" w:type="dxa"/>
          </w:tcPr>
          <w:p w14:paraId="0E4E3E5E" w14:textId="77777777" w:rsidR="006831C1" w:rsidRPr="00961A24" w:rsidRDefault="006831C1" w:rsidP="00961A24">
            <w:pPr>
              <w:spacing w:after="0" w:line="240" w:lineRule="auto"/>
              <w:rPr>
                <w:rFonts w:ascii="Times New Roman" w:hAnsi="Times New Roman"/>
                <w:sz w:val="24"/>
                <w:szCs w:val="24"/>
              </w:rPr>
            </w:pPr>
            <w:r w:rsidRPr="00D916D0">
              <w:rPr>
                <w:rFonts w:ascii="Times New Roman" w:hAnsi="Times New Roman"/>
                <w:sz w:val="24"/>
                <w:szCs w:val="24"/>
              </w:rPr>
              <w:lastRenderedPageBreak/>
              <w:t xml:space="preserve">Встречи с представителями учреждений начального и среднего профессионального образования г. Орла, п. Змиевка, </w:t>
            </w:r>
            <w:r w:rsidRPr="00961A24">
              <w:rPr>
                <w:rFonts w:ascii="Times New Roman" w:hAnsi="Times New Roman"/>
                <w:sz w:val="24"/>
                <w:szCs w:val="24"/>
              </w:rPr>
              <w:t xml:space="preserve">информационные и классные часы, </w:t>
            </w:r>
            <w:r w:rsidRPr="00961A24">
              <w:rPr>
                <w:rStyle w:val="26"/>
                <w:rFonts w:ascii="Times New Roman" w:hAnsi="Times New Roman"/>
                <w:sz w:val="24"/>
                <w:szCs w:val="24"/>
              </w:rPr>
              <w:t>деловая игра «День самоуправления».</w:t>
            </w:r>
          </w:p>
          <w:p w14:paraId="6ABB41C3" w14:textId="77777777" w:rsidR="006831C1" w:rsidRPr="00D916D0" w:rsidRDefault="006831C1" w:rsidP="006831C1">
            <w:pPr>
              <w:spacing w:after="0" w:line="240" w:lineRule="auto"/>
              <w:jc w:val="center"/>
              <w:rPr>
                <w:rFonts w:ascii="Times New Roman" w:hAnsi="Times New Roman"/>
                <w:sz w:val="24"/>
                <w:szCs w:val="24"/>
              </w:rPr>
            </w:pPr>
          </w:p>
        </w:tc>
        <w:tc>
          <w:tcPr>
            <w:tcW w:w="1276" w:type="dxa"/>
          </w:tcPr>
          <w:p w14:paraId="2CD6B6B9" w14:textId="77777777" w:rsidR="006831C1" w:rsidRPr="00D916D0" w:rsidRDefault="006831C1" w:rsidP="006831C1">
            <w:pPr>
              <w:spacing w:after="0" w:line="240" w:lineRule="auto"/>
              <w:rPr>
                <w:rFonts w:ascii="Times New Roman" w:hAnsi="Times New Roman"/>
                <w:sz w:val="24"/>
                <w:szCs w:val="24"/>
              </w:rPr>
            </w:pPr>
          </w:p>
        </w:tc>
        <w:tc>
          <w:tcPr>
            <w:tcW w:w="992" w:type="dxa"/>
            <w:vMerge/>
          </w:tcPr>
          <w:p w14:paraId="442CABBA" w14:textId="77777777" w:rsidR="006831C1" w:rsidRPr="00D916D0" w:rsidRDefault="006831C1" w:rsidP="006831C1">
            <w:pPr>
              <w:spacing w:after="0" w:line="240" w:lineRule="auto"/>
              <w:rPr>
                <w:rFonts w:ascii="Times New Roman" w:hAnsi="Times New Roman"/>
                <w:sz w:val="24"/>
                <w:szCs w:val="24"/>
              </w:rPr>
            </w:pPr>
          </w:p>
        </w:tc>
      </w:tr>
      <w:tr w:rsidR="006831C1" w:rsidRPr="00D916D0" w14:paraId="3C61A477" w14:textId="77777777" w:rsidTr="006831C1">
        <w:tc>
          <w:tcPr>
            <w:tcW w:w="1242" w:type="dxa"/>
          </w:tcPr>
          <w:p w14:paraId="1A0E0D10" w14:textId="77777777" w:rsidR="006831C1" w:rsidRPr="00D916D0" w:rsidRDefault="006831C1" w:rsidP="006831C1">
            <w:pPr>
              <w:spacing w:after="0" w:line="240" w:lineRule="auto"/>
              <w:rPr>
                <w:rFonts w:ascii="Times New Roman" w:hAnsi="Times New Roman"/>
                <w:sz w:val="24"/>
                <w:szCs w:val="24"/>
              </w:rPr>
            </w:pPr>
            <w:r w:rsidRPr="00D916D0">
              <w:rPr>
                <w:rFonts w:ascii="Times New Roman" w:hAnsi="Times New Roman"/>
                <w:sz w:val="24"/>
                <w:szCs w:val="24"/>
              </w:rPr>
              <w:lastRenderedPageBreak/>
              <w:t>Направление художественно-эстетическое</w:t>
            </w:r>
          </w:p>
        </w:tc>
        <w:tc>
          <w:tcPr>
            <w:tcW w:w="3261" w:type="dxa"/>
          </w:tcPr>
          <w:p w14:paraId="2817D271" w14:textId="4EA3B1D0" w:rsidR="006831C1" w:rsidRPr="00D916D0" w:rsidRDefault="006831C1" w:rsidP="006831C1">
            <w:pPr>
              <w:spacing w:after="0" w:line="240" w:lineRule="auto"/>
              <w:jc w:val="both"/>
              <w:rPr>
                <w:rFonts w:ascii="Times New Roman" w:hAnsi="Times New Roman"/>
                <w:sz w:val="24"/>
                <w:szCs w:val="24"/>
              </w:rPr>
            </w:pPr>
            <w:r w:rsidRPr="00D916D0">
              <w:rPr>
                <w:rFonts w:ascii="Times New Roman" w:hAnsi="Times New Roman"/>
                <w:sz w:val="24"/>
                <w:szCs w:val="24"/>
              </w:rPr>
              <w:t>Воспитание ценностного отношения к прекрасному, формирование основ эстетической культуры — эстетическое воспитание</w:t>
            </w:r>
            <w:r w:rsidR="00961A24">
              <w:rPr>
                <w:rFonts w:ascii="Times New Roman" w:hAnsi="Times New Roman"/>
                <w:sz w:val="24"/>
                <w:szCs w:val="24"/>
              </w:rPr>
              <w:t xml:space="preserve"> </w:t>
            </w:r>
            <w:r w:rsidRPr="00D916D0">
              <w:rPr>
                <w:rFonts w:ascii="Times New Roman" w:hAnsi="Times New Roman"/>
                <w:sz w:val="24"/>
                <w:szCs w:val="24"/>
              </w:rPr>
              <w:t>(ценности: красота, гармония, духовный мир человека, самовыражение личности в творчестве и искусстве, эстетическое развитие личности).</w:t>
            </w:r>
          </w:p>
        </w:tc>
        <w:tc>
          <w:tcPr>
            <w:tcW w:w="2693" w:type="dxa"/>
          </w:tcPr>
          <w:p w14:paraId="34F0FDCC" w14:textId="2A2AFFCA" w:rsidR="006831C1" w:rsidRPr="00D916D0" w:rsidRDefault="006831C1" w:rsidP="006831C1">
            <w:pPr>
              <w:spacing w:after="0" w:line="240" w:lineRule="auto"/>
              <w:jc w:val="both"/>
              <w:rPr>
                <w:rFonts w:ascii="Times New Roman" w:hAnsi="Times New Roman"/>
                <w:color w:val="000000"/>
                <w:sz w:val="24"/>
                <w:szCs w:val="24"/>
              </w:rPr>
            </w:pPr>
            <w:proofErr w:type="gramStart"/>
            <w:r w:rsidRPr="00D916D0">
              <w:rPr>
                <w:rFonts w:ascii="Times New Roman" w:hAnsi="Times New Roman"/>
                <w:color w:val="000000"/>
                <w:sz w:val="24"/>
                <w:szCs w:val="24"/>
              </w:rPr>
              <w:t>Совместные сельские мероприятия: праздничные концерты, развлекательные, игровые и шоу – программы.</w:t>
            </w:r>
            <w:r w:rsidR="00961A24">
              <w:rPr>
                <w:rFonts w:ascii="Times New Roman" w:hAnsi="Times New Roman"/>
                <w:color w:val="000000"/>
                <w:sz w:val="24"/>
                <w:szCs w:val="24"/>
              </w:rPr>
              <w:t xml:space="preserve"> </w:t>
            </w:r>
            <w:r w:rsidRPr="00D916D0">
              <w:rPr>
                <w:rFonts w:ascii="Times New Roman" w:hAnsi="Times New Roman"/>
                <w:color w:val="000000"/>
                <w:sz w:val="24"/>
                <w:szCs w:val="24"/>
              </w:rPr>
              <w:t>празднично – познавательные  программы для учащихся, «Поиграй-ка», «Мой край», «Если добрый ты…»..</w:t>
            </w:r>
            <w:proofErr w:type="gramEnd"/>
          </w:p>
          <w:p w14:paraId="1C455AE8" w14:textId="77777777" w:rsidR="006831C1" w:rsidRPr="00D916D0" w:rsidRDefault="006831C1" w:rsidP="006831C1">
            <w:pPr>
              <w:tabs>
                <w:tab w:val="right" w:pos="9355"/>
              </w:tabs>
              <w:spacing w:after="0" w:line="240" w:lineRule="auto"/>
              <w:jc w:val="both"/>
              <w:rPr>
                <w:rFonts w:ascii="Times New Roman" w:hAnsi="Times New Roman"/>
                <w:color w:val="000000"/>
                <w:sz w:val="24"/>
                <w:szCs w:val="24"/>
              </w:rPr>
            </w:pPr>
            <w:r w:rsidRPr="00D916D0">
              <w:rPr>
                <w:rFonts w:ascii="Times New Roman" w:hAnsi="Times New Roman"/>
                <w:color w:val="000000"/>
                <w:sz w:val="24"/>
                <w:szCs w:val="24"/>
              </w:rPr>
              <w:t>Неделя детской книги,  Дни славянской письменности.</w:t>
            </w:r>
            <w:r w:rsidRPr="00D916D0">
              <w:rPr>
                <w:rFonts w:ascii="Times New Roman" w:hAnsi="Times New Roman"/>
                <w:color w:val="000000"/>
                <w:sz w:val="24"/>
                <w:szCs w:val="24"/>
              </w:rPr>
              <w:tab/>
            </w:r>
          </w:p>
        </w:tc>
        <w:tc>
          <w:tcPr>
            <w:tcW w:w="1276" w:type="dxa"/>
          </w:tcPr>
          <w:p w14:paraId="2BBD45AB" w14:textId="77777777" w:rsidR="006831C1" w:rsidRPr="00D916D0" w:rsidRDefault="006831C1" w:rsidP="006831C1">
            <w:pPr>
              <w:spacing w:after="0" w:line="240" w:lineRule="auto"/>
              <w:rPr>
                <w:rFonts w:ascii="Times New Roman" w:hAnsi="Times New Roman"/>
                <w:i/>
                <w:sz w:val="24"/>
                <w:szCs w:val="24"/>
              </w:rPr>
            </w:pPr>
          </w:p>
        </w:tc>
        <w:tc>
          <w:tcPr>
            <w:tcW w:w="992" w:type="dxa"/>
            <w:vMerge/>
          </w:tcPr>
          <w:p w14:paraId="172688FA" w14:textId="77777777" w:rsidR="006831C1" w:rsidRPr="00D916D0" w:rsidRDefault="006831C1" w:rsidP="006831C1">
            <w:pPr>
              <w:spacing w:after="0" w:line="240" w:lineRule="auto"/>
              <w:rPr>
                <w:rFonts w:ascii="Times New Roman" w:hAnsi="Times New Roman"/>
                <w:i/>
                <w:sz w:val="24"/>
                <w:szCs w:val="24"/>
              </w:rPr>
            </w:pPr>
          </w:p>
        </w:tc>
      </w:tr>
    </w:tbl>
    <w:p w14:paraId="08EF4FEC" w14:textId="77777777" w:rsidR="006831C1" w:rsidRPr="00924F3F" w:rsidRDefault="006831C1" w:rsidP="006831C1">
      <w:pPr>
        <w:spacing w:after="0" w:line="240" w:lineRule="auto"/>
        <w:ind w:firstLine="708"/>
        <w:jc w:val="both"/>
        <w:rPr>
          <w:rFonts w:ascii="Times New Roman" w:hAnsi="Times New Roman"/>
          <w:bCs/>
          <w:sz w:val="24"/>
          <w:szCs w:val="24"/>
        </w:rPr>
      </w:pPr>
      <w:r w:rsidRPr="00924F3F">
        <w:rPr>
          <w:rFonts w:ascii="Times New Roman" w:hAnsi="Times New Roman"/>
          <w:b/>
          <w:sz w:val="24"/>
          <w:szCs w:val="24"/>
        </w:rPr>
        <w:t xml:space="preserve">Цель: </w:t>
      </w:r>
      <w:r w:rsidRPr="00924F3F">
        <w:rPr>
          <w:rFonts w:ascii="Times New Roman" w:hAnsi="Times New Roman"/>
          <w:sz w:val="24"/>
          <w:szCs w:val="24"/>
        </w:rPr>
        <w:t>создание оптимальных условий для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в условиях расширения эффективного социокультурного взаимодействия школы и поликультурной среды общества.</w:t>
      </w:r>
    </w:p>
    <w:p w14:paraId="5FD9D511" w14:textId="77777777" w:rsidR="006831C1" w:rsidRPr="00924F3F" w:rsidRDefault="006831C1" w:rsidP="006831C1">
      <w:pPr>
        <w:spacing w:after="0" w:line="240" w:lineRule="auto"/>
        <w:ind w:firstLine="708"/>
        <w:rPr>
          <w:rFonts w:ascii="Times New Roman" w:hAnsi="Times New Roman"/>
          <w:sz w:val="24"/>
          <w:szCs w:val="24"/>
        </w:rPr>
      </w:pPr>
      <w:r w:rsidRPr="00924F3F">
        <w:rPr>
          <w:rFonts w:ascii="Times New Roman" w:hAnsi="Times New Roman"/>
          <w:b/>
          <w:sz w:val="24"/>
          <w:szCs w:val="24"/>
        </w:rPr>
        <w:t>Задачи:</w:t>
      </w:r>
    </w:p>
    <w:p w14:paraId="42CFE031" w14:textId="77777777" w:rsidR="006831C1" w:rsidRPr="00924F3F" w:rsidRDefault="006831C1" w:rsidP="006831C1">
      <w:pPr>
        <w:spacing w:after="0" w:line="240" w:lineRule="auto"/>
        <w:jc w:val="both"/>
        <w:rPr>
          <w:rFonts w:ascii="Times New Roman" w:hAnsi="Times New Roman"/>
          <w:sz w:val="24"/>
          <w:szCs w:val="24"/>
        </w:rPr>
      </w:pPr>
      <w:r w:rsidRPr="00924F3F">
        <w:rPr>
          <w:rFonts w:ascii="Times New Roman" w:hAnsi="Times New Roman"/>
          <w:sz w:val="24"/>
          <w:szCs w:val="24"/>
        </w:rPr>
        <w:t xml:space="preserve"> 1.Активное формирование школьного самоуправления и создание условий для проявления неформального лидерства учащихся в классах и школе.</w:t>
      </w:r>
    </w:p>
    <w:p w14:paraId="3BD88AAC" w14:textId="77777777" w:rsidR="006831C1" w:rsidRPr="00924F3F" w:rsidRDefault="006831C1" w:rsidP="006831C1">
      <w:pPr>
        <w:spacing w:after="0" w:line="240" w:lineRule="auto"/>
        <w:jc w:val="both"/>
        <w:rPr>
          <w:rFonts w:ascii="Times New Roman" w:hAnsi="Times New Roman"/>
          <w:sz w:val="24"/>
          <w:szCs w:val="24"/>
        </w:rPr>
      </w:pPr>
      <w:r w:rsidRPr="00924F3F">
        <w:rPr>
          <w:rFonts w:ascii="Times New Roman" w:hAnsi="Times New Roman"/>
          <w:sz w:val="24"/>
          <w:szCs w:val="24"/>
        </w:rPr>
        <w:t>2. Создание критериев воспитанности учащихся и возможностей для их проявления.</w:t>
      </w:r>
    </w:p>
    <w:p w14:paraId="7D4CBE46" w14:textId="77777777" w:rsidR="006831C1" w:rsidRPr="00924F3F" w:rsidRDefault="006831C1" w:rsidP="006831C1">
      <w:pPr>
        <w:spacing w:after="0" w:line="240" w:lineRule="auto"/>
        <w:jc w:val="both"/>
        <w:rPr>
          <w:rFonts w:ascii="Times New Roman" w:hAnsi="Times New Roman"/>
          <w:sz w:val="24"/>
          <w:szCs w:val="24"/>
        </w:rPr>
      </w:pPr>
      <w:r w:rsidRPr="00924F3F">
        <w:rPr>
          <w:rFonts w:ascii="Times New Roman" w:hAnsi="Times New Roman"/>
          <w:sz w:val="24"/>
          <w:szCs w:val="24"/>
        </w:rPr>
        <w:t>3. Обеспечение новых подходов к организации воспитательного пространства и внедрении современных технологий воспитательной работы в воспитательный процесс.</w:t>
      </w:r>
    </w:p>
    <w:p w14:paraId="042C82D0" w14:textId="77777777" w:rsidR="006831C1" w:rsidRPr="00924F3F" w:rsidRDefault="006831C1" w:rsidP="006831C1">
      <w:pPr>
        <w:spacing w:after="0" w:line="240" w:lineRule="auto"/>
        <w:jc w:val="both"/>
        <w:rPr>
          <w:rFonts w:ascii="Times New Roman" w:hAnsi="Times New Roman"/>
          <w:sz w:val="24"/>
          <w:szCs w:val="24"/>
        </w:rPr>
      </w:pPr>
      <w:r w:rsidRPr="00924F3F">
        <w:rPr>
          <w:rFonts w:ascii="Times New Roman" w:hAnsi="Times New Roman"/>
          <w:sz w:val="24"/>
          <w:szCs w:val="24"/>
        </w:rPr>
        <w:t>4. Создание условий для активного участия семьи в воспитательной системе школы.</w:t>
      </w:r>
    </w:p>
    <w:p w14:paraId="3AA310F2" w14:textId="77777777" w:rsidR="006831C1" w:rsidRPr="00924F3F" w:rsidRDefault="006831C1" w:rsidP="006831C1">
      <w:pPr>
        <w:pStyle w:val="2a"/>
        <w:ind w:firstLine="0"/>
        <w:rPr>
          <w:sz w:val="24"/>
          <w:szCs w:val="24"/>
        </w:rPr>
      </w:pPr>
    </w:p>
    <w:p w14:paraId="1CCDF446" w14:textId="77777777" w:rsidR="006831C1" w:rsidRPr="00A91A83" w:rsidRDefault="006831C1" w:rsidP="006831C1">
      <w:pPr>
        <w:spacing w:after="0" w:line="240" w:lineRule="auto"/>
        <w:jc w:val="center"/>
        <w:rPr>
          <w:rFonts w:ascii="Times New Roman" w:hAnsi="Times New Roman"/>
          <w:color w:val="000000"/>
          <w:sz w:val="24"/>
          <w:szCs w:val="24"/>
        </w:rPr>
      </w:pPr>
      <w:r w:rsidRPr="00A91A83">
        <w:rPr>
          <w:rStyle w:val="af3"/>
          <w:rFonts w:ascii="Times New Roman" w:hAnsi="Times New Roman"/>
          <w:color w:val="000000"/>
          <w:sz w:val="24"/>
          <w:szCs w:val="24"/>
          <w:bdr w:val="none" w:sz="0" w:space="0" w:color="auto" w:frame="1"/>
        </w:rPr>
        <w:t>Организация внеурочной деятельности учащихся</w:t>
      </w:r>
    </w:p>
    <w:p w14:paraId="2420EB89" w14:textId="77777777" w:rsidR="006831C1" w:rsidRPr="00A91A83" w:rsidRDefault="006831C1" w:rsidP="006831C1">
      <w:pPr>
        <w:spacing w:after="0" w:line="240" w:lineRule="auto"/>
        <w:ind w:firstLine="708"/>
        <w:jc w:val="both"/>
        <w:rPr>
          <w:rFonts w:ascii="Times New Roman" w:hAnsi="Times New Roman"/>
          <w:sz w:val="24"/>
          <w:szCs w:val="24"/>
        </w:rPr>
      </w:pPr>
      <w:r w:rsidRPr="00A91A83">
        <w:rPr>
          <w:rFonts w:ascii="Times New Roman" w:hAnsi="Times New Roman"/>
          <w:i/>
          <w:sz w:val="24"/>
          <w:szCs w:val="24"/>
        </w:rPr>
        <w:t>Внеурочная деятельность</w:t>
      </w:r>
      <w:r w:rsidRPr="00A91A83">
        <w:rPr>
          <w:rFonts w:ascii="Times New Roman" w:hAnsi="Times New Roman"/>
          <w:sz w:val="24"/>
          <w:szCs w:val="24"/>
        </w:rPr>
        <w:t xml:space="preserve"> является составной частью основной образовательной программы учебно-воспитательного процесса и одной из форм организации свободного времени учащихся. Внеурочная деятельность позволяет в полной мере реализовать требования ФГОС. Школа предоставляет учащимся возможность выбора широкого спектра занятий направленных на развитие школьника.</w:t>
      </w:r>
    </w:p>
    <w:p w14:paraId="1DF8B2E6" w14:textId="77777777" w:rsidR="006831C1" w:rsidRPr="006A5CE6" w:rsidRDefault="006831C1" w:rsidP="006831C1">
      <w:pPr>
        <w:pStyle w:val="c3c14"/>
        <w:shd w:val="clear" w:color="auto" w:fill="FFFFFF"/>
        <w:spacing w:before="0" w:beforeAutospacing="0" w:after="0" w:afterAutospacing="0"/>
        <w:ind w:firstLine="567"/>
        <w:jc w:val="both"/>
        <w:rPr>
          <w:color w:val="000000"/>
        </w:rPr>
      </w:pPr>
      <w:r w:rsidRPr="006A5CE6">
        <w:rPr>
          <w:rStyle w:val="c4c16"/>
          <w:b/>
          <w:bCs/>
          <w:i/>
          <w:iCs/>
          <w:color w:val="000000"/>
        </w:rPr>
        <w:t>Целью внеурочной деятельности</w:t>
      </w:r>
      <w:r w:rsidRPr="006A5CE6">
        <w:rPr>
          <w:rStyle w:val="c5"/>
          <w:color w:val="000000"/>
        </w:rPr>
        <w:t xml:space="preserve">  является содействие в обеспечении достижения планируемых результатов освоения основной образовательной программы начального общего </w:t>
      </w:r>
      <w:r>
        <w:rPr>
          <w:rStyle w:val="c5"/>
          <w:color w:val="000000"/>
        </w:rPr>
        <w:t xml:space="preserve">и основного общего </w:t>
      </w:r>
      <w:r w:rsidRPr="006A5CE6">
        <w:rPr>
          <w:rStyle w:val="c5"/>
          <w:color w:val="000000"/>
        </w:rPr>
        <w:t>образования (личностных, метапредметных. предметных) обучающимися 1-</w:t>
      </w:r>
      <w:r>
        <w:rPr>
          <w:rStyle w:val="c5"/>
          <w:color w:val="000000"/>
        </w:rPr>
        <w:t>9</w:t>
      </w:r>
      <w:r w:rsidRPr="006A5CE6">
        <w:rPr>
          <w:rStyle w:val="c5"/>
          <w:color w:val="000000"/>
        </w:rPr>
        <w:t>-х классов.</w:t>
      </w:r>
    </w:p>
    <w:p w14:paraId="68F3EA02" w14:textId="77777777" w:rsidR="006831C1" w:rsidRPr="006A5CE6" w:rsidRDefault="006831C1" w:rsidP="006831C1">
      <w:pPr>
        <w:pStyle w:val="c2c3"/>
        <w:shd w:val="clear" w:color="auto" w:fill="FFFFFF"/>
        <w:spacing w:before="0" w:beforeAutospacing="0" w:after="0" w:afterAutospacing="0"/>
        <w:ind w:firstLine="567"/>
        <w:jc w:val="both"/>
        <w:rPr>
          <w:color w:val="000000"/>
        </w:rPr>
      </w:pPr>
      <w:r w:rsidRPr="006A5CE6">
        <w:rPr>
          <w:rStyle w:val="c5"/>
          <w:color w:val="000000"/>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w:t>
      </w:r>
      <w:r w:rsidRPr="006A5CE6">
        <w:rPr>
          <w:rStyle w:val="apple-converted-space"/>
          <w:color w:val="000000"/>
        </w:rPr>
        <w:t> </w:t>
      </w:r>
      <w:r w:rsidRPr="006A5CE6">
        <w:rPr>
          <w:rStyle w:val="c5"/>
          <w:color w:val="000000"/>
        </w:rPr>
        <w:t>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7065415D" w14:textId="77777777" w:rsidR="006831C1" w:rsidRDefault="006831C1" w:rsidP="006831C1">
      <w:pPr>
        <w:pStyle w:val="c3c14"/>
        <w:shd w:val="clear" w:color="auto" w:fill="FFFFFF"/>
        <w:spacing w:before="0" w:beforeAutospacing="0" w:after="0" w:afterAutospacing="0"/>
        <w:ind w:firstLine="567"/>
        <w:rPr>
          <w:rStyle w:val="c5"/>
          <w:color w:val="000000"/>
        </w:rPr>
      </w:pPr>
      <w:r w:rsidRPr="006A5CE6">
        <w:rPr>
          <w:rStyle w:val="c4c16"/>
          <w:b/>
          <w:bCs/>
          <w:i/>
          <w:iCs/>
          <w:color w:val="000000"/>
        </w:rPr>
        <w:lastRenderedPageBreak/>
        <w:t>Основными задачами воспитания на современном этапе развития нашего общества являются</w:t>
      </w:r>
      <w:r w:rsidRPr="006A5CE6">
        <w:rPr>
          <w:rStyle w:val="c5"/>
          <w:color w:val="000000"/>
        </w:rPr>
        <w:t xml:space="preserve">: </w:t>
      </w:r>
    </w:p>
    <w:p w14:paraId="7789898A" w14:textId="77777777" w:rsidR="006831C1" w:rsidRDefault="006831C1" w:rsidP="006831C1">
      <w:pPr>
        <w:pStyle w:val="c3c14"/>
        <w:numPr>
          <w:ilvl w:val="0"/>
          <w:numId w:val="17"/>
        </w:numPr>
        <w:shd w:val="clear" w:color="auto" w:fill="FFFFFF"/>
        <w:spacing w:before="0" w:beforeAutospacing="0" w:after="0" w:afterAutospacing="0"/>
        <w:ind w:left="0"/>
        <w:rPr>
          <w:rStyle w:val="c5"/>
          <w:color w:val="000000"/>
        </w:rPr>
      </w:pPr>
      <w:r w:rsidRPr="006A5CE6">
        <w:rPr>
          <w:rStyle w:val="c5"/>
          <w:color w:val="000000"/>
        </w:rPr>
        <w:t xml:space="preserve">включение учащихся в разностороннюю деятельность; </w:t>
      </w:r>
    </w:p>
    <w:p w14:paraId="726E5D9A" w14:textId="77777777" w:rsidR="006831C1" w:rsidRDefault="006831C1" w:rsidP="006831C1">
      <w:pPr>
        <w:pStyle w:val="c3c14"/>
        <w:numPr>
          <w:ilvl w:val="0"/>
          <w:numId w:val="17"/>
        </w:numPr>
        <w:shd w:val="clear" w:color="auto" w:fill="FFFFFF"/>
        <w:spacing w:before="0" w:beforeAutospacing="0" w:after="0" w:afterAutospacing="0"/>
        <w:ind w:left="0"/>
        <w:rPr>
          <w:rStyle w:val="c5"/>
          <w:color w:val="000000"/>
        </w:rPr>
      </w:pPr>
      <w:r w:rsidRPr="006A5CE6">
        <w:rPr>
          <w:rStyle w:val="c5"/>
          <w:color w:val="000000"/>
        </w:rPr>
        <w:t xml:space="preserve">создание условий для реализации основных образовательных целей; </w:t>
      </w:r>
    </w:p>
    <w:p w14:paraId="0F09E17F" w14:textId="77777777" w:rsidR="006831C1" w:rsidRDefault="006831C1" w:rsidP="006831C1">
      <w:pPr>
        <w:pStyle w:val="c3c14"/>
        <w:numPr>
          <w:ilvl w:val="0"/>
          <w:numId w:val="17"/>
        </w:numPr>
        <w:shd w:val="clear" w:color="auto" w:fill="FFFFFF"/>
        <w:spacing w:before="0" w:beforeAutospacing="0" w:after="0" w:afterAutospacing="0"/>
        <w:ind w:left="0"/>
        <w:rPr>
          <w:rStyle w:val="c5"/>
          <w:color w:val="000000"/>
        </w:rPr>
      </w:pPr>
      <w:r>
        <w:rPr>
          <w:rStyle w:val="c5"/>
          <w:color w:val="000000"/>
        </w:rPr>
        <w:t>о</w:t>
      </w:r>
      <w:r w:rsidRPr="006A5CE6">
        <w:rPr>
          <w:rStyle w:val="c5"/>
          <w:color w:val="000000"/>
        </w:rPr>
        <w:t>птимизации учебной нагрузки учащихся;  </w:t>
      </w:r>
    </w:p>
    <w:p w14:paraId="091C850E" w14:textId="77777777" w:rsidR="006831C1" w:rsidRDefault="006831C1" w:rsidP="006831C1">
      <w:pPr>
        <w:pStyle w:val="c3c14"/>
        <w:numPr>
          <w:ilvl w:val="0"/>
          <w:numId w:val="17"/>
        </w:numPr>
        <w:shd w:val="clear" w:color="auto" w:fill="FFFFFF"/>
        <w:spacing w:before="0" w:beforeAutospacing="0" w:after="0" w:afterAutospacing="0"/>
        <w:ind w:left="0"/>
        <w:rPr>
          <w:rStyle w:val="c5"/>
          <w:color w:val="000000"/>
        </w:rPr>
      </w:pPr>
      <w:r w:rsidRPr="006A5CE6">
        <w:rPr>
          <w:rStyle w:val="c5"/>
          <w:color w:val="000000"/>
        </w:rPr>
        <w:t>формирование способностей  к успешной социализации в обществе</w:t>
      </w:r>
      <w:r>
        <w:rPr>
          <w:rStyle w:val="c5"/>
          <w:color w:val="000000"/>
        </w:rPr>
        <w:t>;</w:t>
      </w:r>
      <w:r w:rsidRPr="006A5CE6">
        <w:rPr>
          <w:rStyle w:val="c5"/>
          <w:color w:val="000000"/>
        </w:rPr>
        <w:t xml:space="preserve"> </w:t>
      </w:r>
    </w:p>
    <w:p w14:paraId="26291B3E" w14:textId="77777777" w:rsidR="006831C1" w:rsidRPr="00A40EA0" w:rsidRDefault="006831C1" w:rsidP="006831C1">
      <w:pPr>
        <w:numPr>
          <w:ilvl w:val="0"/>
          <w:numId w:val="17"/>
        </w:numPr>
        <w:spacing w:after="0" w:line="240" w:lineRule="auto"/>
        <w:ind w:left="0"/>
        <w:rPr>
          <w:rFonts w:ascii="Times New Roman" w:hAnsi="Times New Roman"/>
          <w:sz w:val="24"/>
          <w:szCs w:val="24"/>
        </w:rPr>
      </w:pPr>
      <w:r w:rsidRPr="00A40EA0">
        <w:rPr>
          <w:rFonts w:ascii="Times New Roman" w:hAnsi="Times New Roman"/>
          <w:sz w:val="24"/>
          <w:szCs w:val="24"/>
        </w:rPr>
        <w:t>расш</w:t>
      </w:r>
      <w:r>
        <w:rPr>
          <w:rFonts w:ascii="Times New Roman" w:hAnsi="Times New Roman"/>
          <w:sz w:val="24"/>
          <w:szCs w:val="24"/>
        </w:rPr>
        <w:t>ирение рамок общения с социумом;</w:t>
      </w:r>
    </w:p>
    <w:p w14:paraId="1206D2FF" w14:textId="77777777" w:rsidR="006831C1" w:rsidRPr="006A5CE6" w:rsidRDefault="006831C1" w:rsidP="006831C1">
      <w:pPr>
        <w:pStyle w:val="c3c14"/>
        <w:numPr>
          <w:ilvl w:val="0"/>
          <w:numId w:val="17"/>
        </w:numPr>
        <w:shd w:val="clear" w:color="auto" w:fill="FFFFFF"/>
        <w:spacing w:before="0" w:beforeAutospacing="0" w:after="0" w:afterAutospacing="0"/>
        <w:ind w:left="0"/>
        <w:rPr>
          <w:color w:val="000000"/>
        </w:rPr>
      </w:pPr>
      <w:r w:rsidRPr="006A5CE6">
        <w:rPr>
          <w:rStyle w:val="c5"/>
          <w:color w:val="000000"/>
        </w:rPr>
        <w:t>воспитание трудолюбия, способности к преодолению трудностей, целеустре</w:t>
      </w:r>
      <w:r>
        <w:rPr>
          <w:rStyle w:val="c5"/>
          <w:color w:val="000000"/>
        </w:rPr>
        <w:t>мленности</w:t>
      </w:r>
      <w:r w:rsidRPr="006A5CE6">
        <w:rPr>
          <w:rStyle w:val="c5"/>
          <w:color w:val="000000"/>
        </w:rPr>
        <w:t xml:space="preserve"> и настойчивости в достижении результата.</w:t>
      </w:r>
    </w:p>
    <w:p w14:paraId="2AD94054" w14:textId="77777777" w:rsidR="006831C1" w:rsidRPr="00A40EA0" w:rsidRDefault="006831C1" w:rsidP="006831C1">
      <w:pPr>
        <w:spacing w:after="0" w:line="240" w:lineRule="auto"/>
        <w:ind w:firstLine="720"/>
        <w:jc w:val="both"/>
        <w:rPr>
          <w:rFonts w:ascii="Times New Roman" w:hAnsi="Times New Roman"/>
          <w:sz w:val="24"/>
          <w:szCs w:val="24"/>
        </w:rPr>
      </w:pPr>
      <w:r w:rsidRPr="00A40EA0">
        <w:rPr>
          <w:rFonts w:ascii="Times New Roman" w:hAnsi="Times New Roman"/>
          <w:sz w:val="24"/>
          <w:szCs w:val="24"/>
        </w:rPr>
        <w:t xml:space="preserve">Внеурочная деятельность на базе МБОУ «Новопетровская средняя общеобразовательная школа»  реализуется через систему  работу педагогов по следующим направлениям развития личности: </w:t>
      </w:r>
    </w:p>
    <w:p w14:paraId="6B859920" w14:textId="77777777" w:rsidR="006831C1" w:rsidRPr="00A40EA0" w:rsidRDefault="006831C1" w:rsidP="006831C1">
      <w:pPr>
        <w:numPr>
          <w:ilvl w:val="0"/>
          <w:numId w:val="16"/>
        </w:numPr>
        <w:suppressAutoHyphens/>
        <w:spacing w:after="0" w:line="240" w:lineRule="auto"/>
        <w:ind w:left="0"/>
        <w:jc w:val="both"/>
        <w:rPr>
          <w:rFonts w:ascii="Times New Roman" w:hAnsi="Times New Roman"/>
          <w:sz w:val="24"/>
          <w:szCs w:val="24"/>
        </w:rPr>
      </w:pPr>
      <w:r w:rsidRPr="00A40EA0">
        <w:rPr>
          <w:rFonts w:ascii="Times New Roman" w:hAnsi="Times New Roman"/>
          <w:sz w:val="24"/>
          <w:szCs w:val="24"/>
        </w:rPr>
        <w:t>Спортивно-оздоровительное;</w:t>
      </w:r>
    </w:p>
    <w:p w14:paraId="7F504CD1" w14:textId="77777777" w:rsidR="006831C1" w:rsidRPr="00A40EA0" w:rsidRDefault="006831C1" w:rsidP="006831C1">
      <w:pPr>
        <w:numPr>
          <w:ilvl w:val="0"/>
          <w:numId w:val="16"/>
        </w:numPr>
        <w:suppressAutoHyphens/>
        <w:spacing w:after="0" w:line="240" w:lineRule="auto"/>
        <w:ind w:left="0"/>
        <w:jc w:val="both"/>
        <w:rPr>
          <w:rFonts w:ascii="Times New Roman" w:hAnsi="Times New Roman"/>
          <w:sz w:val="24"/>
          <w:szCs w:val="24"/>
        </w:rPr>
      </w:pPr>
      <w:r w:rsidRPr="00A40EA0">
        <w:rPr>
          <w:rFonts w:ascii="Times New Roman" w:hAnsi="Times New Roman"/>
          <w:sz w:val="24"/>
          <w:szCs w:val="24"/>
        </w:rPr>
        <w:t>Духовно-нравственное;</w:t>
      </w:r>
    </w:p>
    <w:p w14:paraId="469FF938" w14:textId="77777777" w:rsidR="006831C1" w:rsidRPr="00A40EA0" w:rsidRDefault="006831C1" w:rsidP="006831C1">
      <w:pPr>
        <w:numPr>
          <w:ilvl w:val="0"/>
          <w:numId w:val="16"/>
        </w:numPr>
        <w:suppressAutoHyphens/>
        <w:spacing w:after="0" w:line="240" w:lineRule="auto"/>
        <w:ind w:left="0"/>
        <w:jc w:val="both"/>
        <w:rPr>
          <w:rFonts w:ascii="Times New Roman" w:hAnsi="Times New Roman"/>
          <w:sz w:val="24"/>
          <w:szCs w:val="24"/>
        </w:rPr>
      </w:pPr>
      <w:r w:rsidRPr="00A40EA0">
        <w:rPr>
          <w:rFonts w:ascii="Times New Roman" w:hAnsi="Times New Roman"/>
          <w:sz w:val="24"/>
          <w:szCs w:val="24"/>
        </w:rPr>
        <w:t>Социальное;</w:t>
      </w:r>
    </w:p>
    <w:p w14:paraId="0228A699" w14:textId="77777777" w:rsidR="006831C1" w:rsidRPr="00A40EA0" w:rsidRDefault="006831C1" w:rsidP="006831C1">
      <w:pPr>
        <w:numPr>
          <w:ilvl w:val="0"/>
          <w:numId w:val="16"/>
        </w:numPr>
        <w:suppressAutoHyphens/>
        <w:spacing w:after="0" w:line="240" w:lineRule="auto"/>
        <w:ind w:left="0"/>
        <w:jc w:val="both"/>
        <w:rPr>
          <w:rFonts w:ascii="Times New Roman" w:hAnsi="Times New Roman"/>
          <w:sz w:val="24"/>
          <w:szCs w:val="24"/>
        </w:rPr>
      </w:pPr>
      <w:proofErr w:type="spellStart"/>
      <w:r w:rsidRPr="00A40EA0">
        <w:rPr>
          <w:rFonts w:ascii="Times New Roman" w:hAnsi="Times New Roman"/>
          <w:sz w:val="24"/>
          <w:szCs w:val="24"/>
        </w:rPr>
        <w:t>Общеинтеллектуальное</w:t>
      </w:r>
      <w:proofErr w:type="spellEnd"/>
      <w:r w:rsidRPr="00A40EA0">
        <w:rPr>
          <w:rFonts w:ascii="Times New Roman" w:hAnsi="Times New Roman"/>
          <w:sz w:val="24"/>
          <w:szCs w:val="24"/>
        </w:rPr>
        <w:t>;</w:t>
      </w:r>
    </w:p>
    <w:p w14:paraId="6C8BF978" w14:textId="77777777" w:rsidR="006831C1" w:rsidRPr="00A40EA0" w:rsidRDefault="006831C1" w:rsidP="006831C1">
      <w:pPr>
        <w:numPr>
          <w:ilvl w:val="0"/>
          <w:numId w:val="16"/>
        </w:numPr>
        <w:suppressAutoHyphens/>
        <w:spacing w:after="0" w:line="240" w:lineRule="auto"/>
        <w:ind w:left="0"/>
        <w:jc w:val="both"/>
        <w:rPr>
          <w:rFonts w:ascii="Times New Roman" w:hAnsi="Times New Roman"/>
          <w:sz w:val="24"/>
          <w:szCs w:val="24"/>
        </w:rPr>
      </w:pPr>
      <w:r w:rsidRPr="00A40EA0">
        <w:rPr>
          <w:rFonts w:ascii="Times New Roman" w:hAnsi="Times New Roman"/>
          <w:sz w:val="24"/>
          <w:szCs w:val="24"/>
        </w:rPr>
        <w:t>Общекультурное.</w:t>
      </w:r>
    </w:p>
    <w:p w14:paraId="50EE7225" w14:textId="77777777" w:rsidR="006831C1" w:rsidRPr="00A40EA0" w:rsidRDefault="006831C1" w:rsidP="006831C1">
      <w:pPr>
        <w:spacing w:after="0" w:line="240" w:lineRule="auto"/>
        <w:ind w:firstLine="709"/>
        <w:jc w:val="both"/>
        <w:rPr>
          <w:rFonts w:ascii="Times New Roman" w:hAnsi="Times New Roman"/>
          <w:sz w:val="24"/>
          <w:szCs w:val="24"/>
        </w:rPr>
      </w:pPr>
      <w:r w:rsidRPr="00A40EA0">
        <w:rPr>
          <w:rFonts w:ascii="Times New Roman" w:hAnsi="Times New Roman"/>
          <w:sz w:val="24"/>
          <w:szCs w:val="24"/>
        </w:rPr>
        <w:t>Внеурочная деятельность организуется по направлениям развития личности по выбору обучающегося и с согласия его родителей (законных представителей) в следующих формах: кружки, секции, круглые столы, конференции, диспуты, олимпиады, соревнования, экскурсии, поисковые и научные исследования и т.д.</w:t>
      </w:r>
    </w:p>
    <w:p w14:paraId="669DE874" w14:textId="11E6AE84" w:rsidR="006831C1" w:rsidRPr="00A91A83" w:rsidRDefault="006831C1" w:rsidP="006831C1">
      <w:pPr>
        <w:spacing w:after="0" w:line="240" w:lineRule="auto"/>
        <w:ind w:firstLine="360"/>
        <w:jc w:val="both"/>
        <w:rPr>
          <w:rFonts w:ascii="Times New Roman" w:hAnsi="Times New Roman"/>
          <w:sz w:val="24"/>
          <w:szCs w:val="24"/>
        </w:rPr>
      </w:pPr>
      <w:proofErr w:type="gramStart"/>
      <w:r w:rsidRPr="00A91A83">
        <w:rPr>
          <w:rFonts w:ascii="Times New Roman" w:hAnsi="Times New Roman"/>
          <w:sz w:val="24"/>
          <w:szCs w:val="24"/>
        </w:rPr>
        <w:t>Занятия по этим направлениям проводятся в форме экскурсий, занятий, творческих дел, викторин, праздничных мероприятий, классных часов, олимпиад, соревнований, концертов, проектов и исследований</w:t>
      </w:r>
      <w:r w:rsidR="00E81E52">
        <w:rPr>
          <w:rFonts w:ascii="Times New Roman" w:hAnsi="Times New Roman"/>
          <w:sz w:val="24"/>
          <w:szCs w:val="24"/>
        </w:rPr>
        <w:t xml:space="preserve">,  в период </w:t>
      </w:r>
      <w:proofErr w:type="spellStart"/>
      <w:r w:rsidR="00E81E52">
        <w:rPr>
          <w:rFonts w:ascii="Times New Roman" w:hAnsi="Times New Roman"/>
          <w:sz w:val="24"/>
          <w:szCs w:val="24"/>
        </w:rPr>
        <w:t>самооизоляции</w:t>
      </w:r>
      <w:proofErr w:type="spellEnd"/>
      <w:r w:rsidR="00E81E52">
        <w:rPr>
          <w:rFonts w:ascii="Times New Roman" w:hAnsi="Times New Roman"/>
          <w:sz w:val="24"/>
          <w:szCs w:val="24"/>
        </w:rPr>
        <w:t xml:space="preserve"> проводились в дистанционной форме, использовались заочные экскурсии, видеоролики, видеообзоры и пр</w:t>
      </w:r>
      <w:r w:rsidRPr="00A91A83">
        <w:rPr>
          <w:rFonts w:ascii="Times New Roman" w:hAnsi="Times New Roman"/>
          <w:sz w:val="24"/>
          <w:szCs w:val="24"/>
        </w:rPr>
        <w:t>.</w:t>
      </w:r>
      <w:proofErr w:type="gramEnd"/>
      <w:r w:rsidRPr="00A91A83">
        <w:rPr>
          <w:rFonts w:ascii="Times New Roman" w:hAnsi="Times New Roman"/>
          <w:sz w:val="24"/>
          <w:szCs w:val="24"/>
        </w:rPr>
        <w:t xml:space="preserve"> Для учащихся предусмотрено индивидуальное сопровождение проектной деятельности. Посещая внеурочные занятия, учащиеся прекрасно адаптируются в среде сверстников. На занятиях раскрывается творческий потенциал ребенка, проявляю</w:t>
      </w:r>
      <w:r>
        <w:rPr>
          <w:rFonts w:ascii="Times New Roman" w:hAnsi="Times New Roman"/>
          <w:sz w:val="24"/>
          <w:szCs w:val="24"/>
        </w:rPr>
        <w:t>тся организаторские, творческие</w:t>
      </w:r>
      <w:r w:rsidRPr="00A91A83">
        <w:rPr>
          <w:rFonts w:ascii="Times New Roman" w:hAnsi="Times New Roman"/>
          <w:sz w:val="24"/>
          <w:szCs w:val="24"/>
        </w:rPr>
        <w:t xml:space="preserve"> и другие способности.</w:t>
      </w:r>
    </w:p>
    <w:p w14:paraId="52EBA360" w14:textId="77777777" w:rsidR="006831C1" w:rsidRPr="00A40EA0" w:rsidRDefault="006831C1" w:rsidP="006831C1">
      <w:pPr>
        <w:spacing w:after="0" w:line="240" w:lineRule="auto"/>
        <w:ind w:firstLine="709"/>
        <w:jc w:val="both"/>
        <w:rPr>
          <w:rFonts w:ascii="Times New Roman" w:hAnsi="Times New Roman"/>
          <w:sz w:val="24"/>
          <w:szCs w:val="24"/>
        </w:rPr>
      </w:pPr>
      <w:r w:rsidRPr="00A40EA0">
        <w:rPr>
          <w:rFonts w:ascii="Times New Roman" w:hAnsi="Times New Roman"/>
          <w:sz w:val="24"/>
          <w:szCs w:val="24"/>
        </w:rPr>
        <w:t>Все занятия по внеурочной деятельности осуществляются в  соответствии с рабочими программами,  разработанными учителями школы и утвержденными педагогическим советом школы.</w:t>
      </w:r>
    </w:p>
    <w:p w14:paraId="34E76FAB" w14:textId="77777777" w:rsidR="006831C1" w:rsidRPr="00A40EA0" w:rsidRDefault="006831C1" w:rsidP="006831C1">
      <w:pPr>
        <w:spacing w:after="0" w:line="240" w:lineRule="auto"/>
        <w:ind w:firstLine="709"/>
        <w:jc w:val="both"/>
        <w:rPr>
          <w:rFonts w:ascii="Times New Roman" w:hAnsi="Times New Roman"/>
          <w:sz w:val="24"/>
          <w:szCs w:val="24"/>
        </w:rPr>
      </w:pPr>
      <w:r w:rsidRPr="00A40EA0">
        <w:rPr>
          <w:rFonts w:ascii="Times New Roman" w:hAnsi="Times New Roman"/>
          <w:sz w:val="24"/>
          <w:szCs w:val="24"/>
        </w:rPr>
        <w:t>Материально-техническое обеспечение:</w:t>
      </w:r>
    </w:p>
    <w:p w14:paraId="2DB3CC23" w14:textId="77777777" w:rsidR="006831C1" w:rsidRPr="00A40EA0" w:rsidRDefault="006831C1" w:rsidP="006831C1">
      <w:pPr>
        <w:numPr>
          <w:ilvl w:val="0"/>
          <w:numId w:val="18"/>
        </w:numPr>
        <w:tabs>
          <w:tab w:val="clear" w:pos="1429"/>
        </w:tabs>
        <w:spacing w:after="0" w:line="240" w:lineRule="auto"/>
        <w:ind w:left="0"/>
        <w:jc w:val="both"/>
        <w:rPr>
          <w:rFonts w:ascii="Times New Roman" w:hAnsi="Times New Roman"/>
          <w:sz w:val="24"/>
          <w:szCs w:val="24"/>
        </w:rPr>
      </w:pPr>
      <w:r w:rsidRPr="00A40EA0">
        <w:rPr>
          <w:rFonts w:ascii="Times New Roman" w:hAnsi="Times New Roman"/>
          <w:sz w:val="24"/>
          <w:szCs w:val="24"/>
        </w:rPr>
        <w:t>в школе имеется спортивный зал;</w:t>
      </w:r>
    </w:p>
    <w:p w14:paraId="65AB2C76" w14:textId="77777777" w:rsidR="006831C1" w:rsidRPr="00A40EA0" w:rsidRDefault="006831C1" w:rsidP="006831C1">
      <w:pPr>
        <w:numPr>
          <w:ilvl w:val="0"/>
          <w:numId w:val="18"/>
        </w:numPr>
        <w:tabs>
          <w:tab w:val="clear" w:pos="1429"/>
        </w:tabs>
        <w:spacing w:after="0" w:line="240" w:lineRule="auto"/>
        <w:ind w:left="0"/>
        <w:jc w:val="both"/>
        <w:rPr>
          <w:rFonts w:ascii="Times New Roman" w:hAnsi="Times New Roman"/>
          <w:sz w:val="24"/>
          <w:szCs w:val="24"/>
        </w:rPr>
      </w:pPr>
      <w:r w:rsidRPr="00A40EA0">
        <w:rPr>
          <w:rFonts w:ascii="Times New Roman" w:hAnsi="Times New Roman"/>
          <w:sz w:val="24"/>
          <w:szCs w:val="24"/>
        </w:rPr>
        <w:t>предметные кабинеты для занятий;</w:t>
      </w:r>
    </w:p>
    <w:p w14:paraId="72D58B39" w14:textId="77777777" w:rsidR="006831C1" w:rsidRPr="00A40EA0" w:rsidRDefault="006831C1" w:rsidP="006831C1">
      <w:pPr>
        <w:numPr>
          <w:ilvl w:val="0"/>
          <w:numId w:val="18"/>
        </w:numPr>
        <w:tabs>
          <w:tab w:val="clear" w:pos="1429"/>
        </w:tabs>
        <w:spacing w:after="0" w:line="240" w:lineRule="auto"/>
        <w:ind w:left="0"/>
        <w:jc w:val="both"/>
        <w:rPr>
          <w:rFonts w:ascii="Times New Roman" w:hAnsi="Times New Roman"/>
          <w:sz w:val="24"/>
          <w:szCs w:val="24"/>
        </w:rPr>
      </w:pPr>
      <w:r w:rsidRPr="00A40EA0">
        <w:rPr>
          <w:rFonts w:ascii="Times New Roman" w:hAnsi="Times New Roman"/>
          <w:sz w:val="24"/>
          <w:szCs w:val="24"/>
        </w:rPr>
        <w:t>аудиоматериалы и видеотехника;</w:t>
      </w:r>
    </w:p>
    <w:p w14:paraId="054AFA2E" w14:textId="77777777" w:rsidR="006831C1" w:rsidRPr="00A40EA0" w:rsidRDefault="006831C1" w:rsidP="006831C1">
      <w:pPr>
        <w:numPr>
          <w:ilvl w:val="0"/>
          <w:numId w:val="18"/>
        </w:numPr>
        <w:tabs>
          <w:tab w:val="clear" w:pos="1429"/>
        </w:tabs>
        <w:spacing w:after="0" w:line="240" w:lineRule="auto"/>
        <w:ind w:left="0"/>
        <w:jc w:val="both"/>
        <w:rPr>
          <w:rFonts w:ascii="Times New Roman" w:hAnsi="Times New Roman"/>
          <w:sz w:val="24"/>
          <w:szCs w:val="24"/>
        </w:rPr>
      </w:pPr>
      <w:r w:rsidRPr="00A40EA0">
        <w:rPr>
          <w:rFonts w:ascii="Times New Roman" w:hAnsi="Times New Roman"/>
          <w:sz w:val="24"/>
          <w:szCs w:val="24"/>
        </w:rPr>
        <w:t>компьютеры;</w:t>
      </w:r>
    </w:p>
    <w:p w14:paraId="286C5C8D" w14:textId="77777777" w:rsidR="006831C1" w:rsidRPr="00A40EA0" w:rsidRDefault="006831C1" w:rsidP="006831C1">
      <w:pPr>
        <w:numPr>
          <w:ilvl w:val="0"/>
          <w:numId w:val="18"/>
        </w:numPr>
        <w:tabs>
          <w:tab w:val="clear" w:pos="1429"/>
        </w:tabs>
        <w:spacing w:after="0" w:line="240" w:lineRule="auto"/>
        <w:ind w:left="0"/>
        <w:jc w:val="both"/>
        <w:rPr>
          <w:rFonts w:ascii="Times New Roman" w:hAnsi="Times New Roman"/>
          <w:sz w:val="24"/>
          <w:szCs w:val="24"/>
        </w:rPr>
      </w:pPr>
      <w:r w:rsidRPr="00A40EA0">
        <w:rPr>
          <w:rFonts w:ascii="Times New Roman" w:hAnsi="Times New Roman"/>
          <w:sz w:val="24"/>
          <w:szCs w:val="24"/>
        </w:rPr>
        <w:t>проекторы.</w:t>
      </w:r>
    </w:p>
    <w:p w14:paraId="60275CA5" w14:textId="77777777" w:rsidR="006831C1" w:rsidRDefault="006831C1" w:rsidP="006831C1">
      <w:pPr>
        <w:spacing w:after="0" w:line="240" w:lineRule="auto"/>
        <w:ind w:firstLine="360"/>
        <w:jc w:val="both"/>
        <w:rPr>
          <w:rFonts w:ascii="Times New Roman" w:hAnsi="Times New Roman"/>
          <w:sz w:val="24"/>
          <w:szCs w:val="24"/>
        </w:rPr>
      </w:pPr>
      <w:r>
        <w:rPr>
          <w:rFonts w:ascii="Times New Roman" w:hAnsi="Times New Roman"/>
          <w:sz w:val="24"/>
          <w:szCs w:val="24"/>
        </w:rPr>
        <w:t xml:space="preserve"> а</w:t>
      </w:r>
      <w:r w:rsidRPr="00A91A83">
        <w:rPr>
          <w:rFonts w:ascii="Times New Roman" w:hAnsi="Times New Roman"/>
          <w:sz w:val="24"/>
          <w:szCs w:val="24"/>
        </w:rPr>
        <w:t xml:space="preserve"> также </w:t>
      </w:r>
      <w:r>
        <w:rPr>
          <w:rFonts w:ascii="Times New Roman" w:hAnsi="Times New Roman"/>
          <w:sz w:val="24"/>
          <w:szCs w:val="24"/>
        </w:rPr>
        <w:t xml:space="preserve">используются </w:t>
      </w:r>
      <w:r w:rsidRPr="00A91A83">
        <w:rPr>
          <w:rFonts w:ascii="Times New Roman" w:hAnsi="Times New Roman"/>
          <w:sz w:val="24"/>
          <w:szCs w:val="24"/>
        </w:rPr>
        <w:t>ресурсы социальных партнеров ш</w:t>
      </w:r>
      <w:r>
        <w:rPr>
          <w:rFonts w:ascii="Times New Roman" w:hAnsi="Times New Roman"/>
          <w:sz w:val="24"/>
          <w:szCs w:val="24"/>
        </w:rPr>
        <w:t>колы: клубы по месту жительства</w:t>
      </w:r>
      <w:r w:rsidRPr="00A91A83">
        <w:rPr>
          <w:rFonts w:ascii="Times New Roman" w:hAnsi="Times New Roman"/>
          <w:sz w:val="24"/>
          <w:szCs w:val="24"/>
        </w:rPr>
        <w:t>.</w:t>
      </w:r>
    </w:p>
    <w:p w14:paraId="611A1475" w14:textId="77777777" w:rsidR="006831C1" w:rsidRPr="00581811" w:rsidRDefault="006831C1" w:rsidP="006831C1">
      <w:pPr>
        <w:pStyle w:val="1"/>
        <w:jc w:val="center"/>
        <w:rPr>
          <w:sz w:val="24"/>
          <w:szCs w:val="24"/>
          <w:lang w:val="ru-RU"/>
        </w:rPr>
      </w:pPr>
      <w:r w:rsidRPr="00581811">
        <w:rPr>
          <w:sz w:val="24"/>
          <w:szCs w:val="24"/>
          <w:lang w:val="ru-RU"/>
        </w:rPr>
        <w:t>Внеурочная деятельность в начальной школе</w:t>
      </w:r>
    </w:p>
    <w:p w14:paraId="408FC9A2" w14:textId="77777777" w:rsidR="006831C1" w:rsidRPr="00581811" w:rsidRDefault="006831C1" w:rsidP="006831C1">
      <w:pPr>
        <w:pStyle w:val="1"/>
        <w:ind w:left="360"/>
        <w:rPr>
          <w:b w:val="0"/>
          <w:sz w:val="24"/>
          <w:szCs w:val="24"/>
          <w:lang w:val="ru-RU"/>
        </w:rPr>
      </w:pPr>
      <w:r w:rsidRPr="00581811">
        <w:rPr>
          <w:b w:val="0"/>
          <w:sz w:val="24"/>
          <w:szCs w:val="24"/>
          <w:lang w:val="ru-RU"/>
        </w:rPr>
        <w:t>Учащихся, охваченных внеурочной деятельностью – 24, 100%.</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7"/>
        <w:gridCol w:w="3341"/>
        <w:gridCol w:w="1260"/>
        <w:gridCol w:w="3960"/>
      </w:tblGrid>
      <w:tr w:rsidR="006831C1" w:rsidRPr="006831C1" w14:paraId="3C76AD68" w14:textId="77777777" w:rsidTr="00581811">
        <w:trPr>
          <w:trHeight w:val="850"/>
        </w:trPr>
        <w:tc>
          <w:tcPr>
            <w:tcW w:w="1267" w:type="dxa"/>
          </w:tcPr>
          <w:p w14:paraId="673732BA" w14:textId="77777777" w:rsidR="006831C1" w:rsidRPr="006831C1" w:rsidRDefault="006831C1" w:rsidP="00581811">
            <w:pPr>
              <w:pStyle w:val="1"/>
              <w:tabs>
                <w:tab w:val="left" w:pos="900"/>
              </w:tabs>
              <w:jc w:val="center"/>
              <w:rPr>
                <w:b w:val="0"/>
                <w:sz w:val="24"/>
                <w:szCs w:val="24"/>
              </w:rPr>
            </w:pPr>
            <w:r w:rsidRPr="006831C1">
              <w:rPr>
                <w:b w:val="0"/>
                <w:sz w:val="24"/>
                <w:szCs w:val="24"/>
              </w:rPr>
              <w:t>№</w:t>
            </w:r>
          </w:p>
        </w:tc>
        <w:tc>
          <w:tcPr>
            <w:tcW w:w="3341" w:type="dxa"/>
          </w:tcPr>
          <w:p w14:paraId="4BA1F278" w14:textId="77777777" w:rsidR="006831C1" w:rsidRPr="006831C1" w:rsidRDefault="006831C1" w:rsidP="00581811">
            <w:pPr>
              <w:pStyle w:val="1"/>
              <w:jc w:val="center"/>
              <w:rPr>
                <w:b w:val="0"/>
                <w:sz w:val="24"/>
                <w:szCs w:val="24"/>
              </w:rPr>
            </w:pPr>
            <w:proofErr w:type="spellStart"/>
            <w:r w:rsidRPr="006831C1">
              <w:rPr>
                <w:b w:val="0"/>
                <w:sz w:val="24"/>
                <w:szCs w:val="24"/>
              </w:rPr>
              <w:t>Название</w:t>
            </w:r>
            <w:proofErr w:type="spellEnd"/>
            <w:r w:rsidRPr="006831C1">
              <w:rPr>
                <w:b w:val="0"/>
                <w:sz w:val="24"/>
                <w:szCs w:val="24"/>
              </w:rPr>
              <w:t xml:space="preserve"> </w:t>
            </w:r>
            <w:proofErr w:type="spellStart"/>
            <w:r w:rsidRPr="006831C1">
              <w:rPr>
                <w:b w:val="0"/>
                <w:sz w:val="24"/>
                <w:szCs w:val="24"/>
              </w:rPr>
              <w:t>объединения</w:t>
            </w:r>
            <w:proofErr w:type="spellEnd"/>
          </w:p>
        </w:tc>
        <w:tc>
          <w:tcPr>
            <w:tcW w:w="1260" w:type="dxa"/>
          </w:tcPr>
          <w:p w14:paraId="1EDFCAD3" w14:textId="77777777" w:rsidR="006831C1" w:rsidRPr="006831C1" w:rsidRDefault="006831C1" w:rsidP="00581811">
            <w:pPr>
              <w:pStyle w:val="1"/>
              <w:jc w:val="center"/>
              <w:rPr>
                <w:b w:val="0"/>
                <w:sz w:val="24"/>
                <w:szCs w:val="24"/>
              </w:rPr>
            </w:pPr>
            <w:proofErr w:type="spellStart"/>
            <w:r w:rsidRPr="006831C1">
              <w:rPr>
                <w:b w:val="0"/>
                <w:sz w:val="24"/>
                <w:szCs w:val="24"/>
              </w:rPr>
              <w:t>Класс</w:t>
            </w:r>
            <w:proofErr w:type="spellEnd"/>
            <w:r w:rsidRPr="006831C1">
              <w:rPr>
                <w:b w:val="0"/>
                <w:sz w:val="24"/>
                <w:szCs w:val="24"/>
              </w:rPr>
              <w:t xml:space="preserve"> </w:t>
            </w:r>
          </w:p>
        </w:tc>
        <w:tc>
          <w:tcPr>
            <w:tcW w:w="3960" w:type="dxa"/>
          </w:tcPr>
          <w:p w14:paraId="0A74C358" w14:textId="77777777" w:rsidR="006831C1" w:rsidRPr="006831C1" w:rsidRDefault="006831C1" w:rsidP="00581811">
            <w:pPr>
              <w:pStyle w:val="1"/>
              <w:jc w:val="center"/>
              <w:rPr>
                <w:b w:val="0"/>
                <w:sz w:val="24"/>
                <w:szCs w:val="24"/>
              </w:rPr>
            </w:pPr>
            <w:proofErr w:type="spellStart"/>
            <w:r w:rsidRPr="006831C1">
              <w:rPr>
                <w:b w:val="0"/>
                <w:sz w:val="24"/>
                <w:szCs w:val="24"/>
              </w:rPr>
              <w:t>Направление</w:t>
            </w:r>
            <w:proofErr w:type="spellEnd"/>
            <w:r w:rsidRPr="006831C1">
              <w:rPr>
                <w:b w:val="0"/>
                <w:sz w:val="24"/>
                <w:szCs w:val="24"/>
              </w:rPr>
              <w:t xml:space="preserve"> </w:t>
            </w:r>
            <w:proofErr w:type="spellStart"/>
            <w:r w:rsidRPr="006831C1">
              <w:rPr>
                <w:b w:val="0"/>
                <w:sz w:val="24"/>
                <w:szCs w:val="24"/>
              </w:rPr>
              <w:t>внеурочной</w:t>
            </w:r>
            <w:proofErr w:type="spellEnd"/>
            <w:r w:rsidRPr="006831C1">
              <w:rPr>
                <w:b w:val="0"/>
                <w:sz w:val="24"/>
                <w:szCs w:val="24"/>
              </w:rPr>
              <w:t xml:space="preserve"> </w:t>
            </w:r>
            <w:proofErr w:type="spellStart"/>
            <w:r w:rsidRPr="006831C1">
              <w:rPr>
                <w:b w:val="0"/>
                <w:sz w:val="24"/>
                <w:szCs w:val="24"/>
              </w:rPr>
              <w:t>деятельности</w:t>
            </w:r>
            <w:proofErr w:type="spellEnd"/>
          </w:p>
        </w:tc>
      </w:tr>
      <w:tr w:rsidR="006831C1" w:rsidRPr="006831C1" w14:paraId="18074281" w14:textId="77777777" w:rsidTr="00581811">
        <w:trPr>
          <w:trHeight w:val="573"/>
        </w:trPr>
        <w:tc>
          <w:tcPr>
            <w:tcW w:w="1267" w:type="dxa"/>
          </w:tcPr>
          <w:p w14:paraId="2FE74F97" w14:textId="77777777" w:rsidR="006831C1" w:rsidRPr="006831C1" w:rsidRDefault="006831C1" w:rsidP="006831C1">
            <w:pPr>
              <w:pStyle w:val="1"/>
              <w:keepNext w:val="0"/>
              <w:numPr>
                <w:ilvl w:val="0"/>
                <w:numId w:val="14"/>
              </w:numPr>
              <w:ind w:left="0" w:firstLine="0"/>
              <w:jc w:val="center"/>
              <w:rPr>
                <w:b w:val="0"/>
                <w:sz w:val="24"/>
                <w:szCs w:val="24"/>
              </w:rPr>
            </w:pPr>
          </w:p>
        </w:tc>
        <w:tc>
          <w:tcPr>
            <w:tcW w:w="3341" w:type="dxa"/>
          </w:tcPr>
          <w:p w14:paraId="57E52168"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Разговор о правильном питании</w:t>
            </w:r>
          </w:p>
        </w:tc>
        <w:tc>
          <w:tcPr>
            <w:tcW w:w="1260" w:type="dxa"/>
          </w:tcPr>
          <w:p w14:paraId="0C3F6C8D" w14:textId="77777777" w:rsidR="006831C1" w:rsidRPr="006831C1" w:rsidRDefault="006831C1" w:rsidP="00581811">
            <w:pPr>
              <w:pStyle w:val="1"/>
              <w:jc w:val="center"/>
              <w:rPr>
                <w:b w:val="0"/>
                <w:sz w:val="24"/>
                <w:szCs w:val="24"/>
              </w:rPr>
            </w:pPr>
            <w:r w:rsidRPr="006831C1">
              <w:rPr>
                <w:b w:val="0"/>
                <w:sz w:val="24"/>
                <w:szCs w:val="24"/>
              </w:rPr>
              <w:t>1 - 4</w:t>
            </w:r>
          </w:p>
        </w:tc>
        <w:tc>
          <w:tcPr>
            <w:tcW w:w="3960" w:type="dxa"/>
          </w:tcPr>
          <w:p w14:paraId="7834018F" w14:textId="77777777" w:rsidR="006831C1" w:rsidRPr="006831C1" w:rsidRDefault="006831C1" w:rsidP="00581811">
            <w:pPr>
              <w:pStyle w:val="1"/>
              <w:jc w:val="center"/>
              <w:rPr>
                <w:b w:val="0"/>
                <w:sz w:val="24"/>
                <w:szCs w:val="24"/>
              </w:rPr>
            </w:pPr>
            <w:proofErr w:type="spellStart"/>
            <w:r w:rsidRPr="006831C1">
              <w:rPr>
                <w:b w:val="0"/>
                <w:sz w:val="24"/>
                <w:szCs w:val="24"/>
              </w:rPr>
              <w:t>Спортивно-оздоровительная</w:t>
            </w:r>
            <w:proofErr w:type="spellEnd"/>
          </w:p>
          <w:p w14:paraId="7E2CCED2" w14:textId="77777777" w:rsidR="006831C1" w:rsidRPr="006831C1" w:rsidRDefault="006831C1" w:rsidP="00581811">
            <w:pPr>
              <w:pStyle w:val="1"/>
              <w:jc w:val="center"/>
              <w:rPr>
                <w:b w:val="0"/>
                <w:sz w:val="24"/>
                <w:szCs w:val="24"/>
              </w:rPr>
            </w:pPr>
          </w:p>
        </w:tc>
      </w:tr>
      <w:tr w:rsidR="006831C1" w:rsidRPr="006831C1" w14:paraId="181F2DFF" w14:textId="77777777" w:rsidTr="00581811">
        <w:trPr>
          <w:trHeight w:val="208"/>
        </w:trPr>
        <w:tc>
          <w:tcPr>
            <w:tcW w:w="1267" w:type="dxa"/>
          </w:tcPr>
          <w:p w14:paraId="698F1E36" w14:textId="77777777" w:rsidR="006831C1" w:rsidRPr="006831C1" w:rsidRDefault="006831C1" w:rsidP="006831C1">
            <w:pPr>
              <w:pStyle w:val="1"/>
              <w:keepNext w:val="0"/>
              <w:numPr>
                <w:ilvl w:val="0"/>
                <w:numId w:val="15"/>
              </w:numPr>
              <w:ind w:left="0" w:firstLine="0"/>
              <w:jc w:val="center"/>
              <w:rPr>
                <w:b w:val="0"/>
                <w:sz w:val="24"/>
                <w:szCs w:val="24"/>
              </w:rPr>
            </w:pPr>
          </w:p>
        </w:tc>
        <w:tc>
          <w:tcPr>
            <w:tcW w:w="3341" w:type="dxa"/>
          </w:tcPr>
          <w:p w14:paraId="3286E52B" w14:textId="77777777" w:rsidR="006831C1" w:rsidRPr="006831C1" w:rsidRDefault="006831C1" w:rsidP="00581811">
            <w:pPr>
              <w:pStyle w:val="1"/>
              <w:rPr>
                <w:b w:val="0"/>
                <w:sz w:val="24"/>
                <w:szCs w:val="24"/>
              </w:rPr>
            </w:pPr>
            <w:proofErr w:type="spellStart"/>
            <w:r w:rsidRPr="006831C1">
              <w:rPr>
                <w:b w:val="0"/>
                <w:sz w:val="24"/>
                <w:szCs w:val="24"/>
              </w:rPr>
              <w:t>Уютный</w:t>
            </w:r>
            <w:proofErr w:type="spellEnd"/>
            <w:r w:rsidRPr="006831C1">
              <w:rPr>
                <w:b w:val="0"/>
                <w:sz w:val="24"/>
                <w:szCs w:val="24"/>
              </w:rPr>
              <w:t xml:space="preserve"> </w:t>
            </w:r>
            <w:proofErr w:type="spellStart"/>
            <w:r w:rsidRPr="006831C1">
              <w:rPr>
                <w:b w:val="0"/>
                <w:sz w:val="24"/>
                <w:szCs w:val="24"/>
              </w:rPr>
              <w:t>дом</w:t>
            </w:r>
            <w:proofErr w:type="spellEnd"/>
          </w:p>
        </w:tc>
        <w:tc>
          <w:tcPr>
            <w:tcW w:w="1260" w:type="dxa"/>
          </w:tcPr>
          <w:p w14:paraId="7C127D81"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2</w:t>
            </w:r>
          </w:p>
        </w:tc>
        <w:tc>
          <w:tcPr>
            <w:tcW w:w="3960" w:type="dxa"/>
            <w:vMerge w:val="restart"/>
          </w:tcPr>
          <w:p w14:paraId="6C65CABA" w14:textId="77777777" w:rsidR="006831C1" w:rsidRPr="006831C1" w:rsidRDefault="006831C1" w:rsidP="00581811">
            <w:pPr>
              <w:pStyle w:val="1"/>
              <w:jc w:val="center"/>
              <w:rPr>
                <w:b w:val="0"/>
                <w:sz w:val="24"/>
                <w:szCs w:val="24"/>
              </w:rPr>
            </w:pPr>
            <w:proofErr w:type="spellStart"/>
            <w:r w:rsidRPr="006831C1">
              <w:rPr>
                <w:b w:val="0"/>
                <w:sz w:val="24"/>
                <w:szCs w:val="24"/>
              </w:rPr>
              <w:t>Общекультурное</w:t>
            </w:r>
            <w:proofErr w:type="spellEnd"/>
          </w:p>
        </w:tc>
      </w:tr>
      <w:tr w:rsidR="006831C1" w:rsidRPr="006831C1" w14:paraId="5AE5ED28" w14:textId="77777777" w:rsidTr="00581811">
        <w:trPr>
          <w:trHeight w:val="148"/>
        </w:trPr>
        <w:tc>
          <w:tcPr>
            <w:tcW w:w="1267" w:type="dxa"/>
          </w:tcPr>
          <w:p w14:paraId="7F343CD1" w14:textId="77777777" w:rsidR="006831C1" w:rsidRPr="006831C1" w:rsidRDefault="006831C1" w:rsidP="006831C1">
            <w:pPr>
              <w:pStyle w:val="1"/>
              <w:keepNext w:val="0"/>
              <w:numPr>
                <w:ilvl w:val="0"/>
                <w:numId w:val="15"/>
              </w:numPr>
              <w:ind w:left="0" w:firstLine="0"/>
              <w:jc w:val="center"/>
              <w:rPr>
                <w:b w:val="0"/>
                <w:sz w:val="24"/>
                <w:szCs w:val="24"/>
              </w:rPr>
            </w:pPr>
          </w:p>
        </w:tc>
        <w:tc>
          <w:tcPr>
            <w:tcW w:w="3341" w:type="dxa"/>
          </w:tcPr>
          <w:p w14:paraId="120E0C13" w14:textId="77777777" w:rsidR="006831C1" w:rsidRPr="006831C1" w:rsidRDefault="006831C1" w:rsidP="00581811">
            <w:pPr>
              <w:pStyle w:val="1"/>
              <w:rPr>
                <w:b w:val="0"/>
                <w:sz w:val="24"/>
                <w:szCs w:val="24"/>
              </w:rPr>
            </w:pPr>
            <w:proofErr w:type="spellStart"/>
            <w:r w:rsidRPr="006831C1">
              <w:rPr>
                <w:b w:val="0"/>
                <w:sz w:val="24"/>
                <w:szCs w:val="24"/>
              </w:rPr>
              <w:t>Волшебный</w:t>
            </w:r>
            <w:proofErr w:type="spellEnd"/>
            <w:r w:rsidRPr="006831C1">
              <w:rPr>
                <w:b w:val="0"/>
                <w:sz w:val="24"/>
                <w:szCs w:val="24"/>
              </w:rPr>
              <w:t xml:space="preserve"> </w:t>
            </w:r>
            <w:proofErr w:type="spellStart"/>
            <w:r w:rsidRPr="006831C1">
              <w:rPr>
                <w:b w:val="0"/>
                <w:sz w:val="24"/>
                <w:szCs w:val="24"/>
              </w:rPr>
              <w:t>пластилин</w:t>
            </w:r>
            <w:proofErr w:type="spellEnd"/>
          </w:p>
        </w:tc>
        <w:tc>
          <w:tcPr>
            <w:tcW w:w="1260" w:type="dxa"/>
          </w:tcPr>
          <w:p w14:paraId="3FF1E8FA"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1</w:t>
            </w:r>
          </w:p>
        </w:tc>
        <w:tc>
          <w:tcPr>
            <w:tcW w:w="3960" w:type="dxa"/>
            <w:vMerge/>
          </w:tcPr>
          <w:p w14:paraId="3E83A1E0" w14:textId="77777777" w:rsidR="006831C1" w:rsidRPr="006831C1" w:rsidRDefault="006831C1" w:rsidP="00581811">
            <w:pPr>
              <w:pStyle w:val="1"/>
              <w:jc w:val="center"/>
              <w:rPr>
                <w:b w:val="0"/>
                <w:sz w:val="24"/>
                <w:szCs w:val="24"/>
              </w:rPr>
            </w:pPr>
          </w:p>
        </w:tc>
      </w:tr>
      <w:tr w:rsidR="006831C1" w:rsidRPr="006831C1" w14:paraId="517B93BF" w14:textId="77777777" w:rsidTr="00581811">
        <w:trPr>
          <w:trHeight w:val="148"/>
        </w:trPr>
        <w:tc>
          <w:tcPr>
            <w:tcW w:w="1267" w:type="dxa"/>
          </w:tcPr>
          <w:p w14:paraId="41C80F1E" w14:textId="77777777" w:rsidR="006831C1" w:rsidRPr="006831C1" w:rsidRDefault="006831C1" w:rsidP="006831C1">
            <w:pPr>
              <w:pStyle w:val="1"/>
              <w:keepNext w:val="0"/>
              <w:numPr>
                <w:ilvl w:val="0"/>
                <w:numId w:val="15"/>
              </w:numPr>
              <w:ind w:left="0" w:firstLine="0"/>
              <w:jc w:val="center"/>
              <w:rPr>
                <w:b w:val="0"/>
                <w:sz w:val="24"/>
                <w:szCs w:val="24"/>
              </w:rPr>
            </w:pPr>
          </w:p>
        </w:tc>
        <w:tc>
          <w:tcPr>
            <w:tcW w:w="3341" w:type="dxa"/>
          </w:tcPr>
          <w:p w14:paraId="32F8C7D8" w14:textId="77777777" w:rsidR="006831C1" w:rsidRPr="006831C1" w:rsidRDefault="006831C1" w:rsidP="00581811">
            <w:pPr>
              <w:pStyle w:val="1"/>
              <w:rPr>
                <w:b w:val="0"/>
                <w:sz w:val="24"/>
                <w:szCs w:val="24"/>
              </w:rPr>
            </w:pPr>
            <w:proofErr w:type="spellStart"/>
            <w:r w:rsidRPr="006831C1">
              <w:rPr>
                <w:b w:val="0"/>
                <w:sz w:val="24"/>
                <w:szCs w:val="24"/>
              </w:rPr>
              <w:t>Волшебный</w:t>
            </w:r>
            <w:proofErr w:type="spellEnd"/>
            <w:r w:rsidRPr="006831C1">
              <w:rPr>
                <w:b w:val="0"/>
                <w:sz w:val="24"/>
                <w:szCs w:val="24"/>
              </w:rPr>
              <w:t xml:space="preserve"> </w:t>
            </w:r>
            <w:proofErr w:type="spellStart"/>
            <w:r w:rsidRPr="006831C1">
              <w:rPr>
                <w:b w:val="0"/>
                <w:sz w:val="24"/>
                <w:szCs w:val="24"/>
              </w:rPr>
              <w:t>карандаш</w:t>
            </w:r>
            <w:proofErr w:type="spellEnd"/>
          </w:p>
        </w:tc>
        <w:tc>
          <w:tcPr>
            <w:tcW w:w="1260" w:type="dxa"/>
          </w:tcPr>
          <w:p w14:paraId="0D176A0F"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1</w:t>
            </w:r>
          </w:p>
        </w:tc>
        <w:tc>
          <w:tcPr>
            <w:tcW w:w="3960" w:type="dxa"/>
            <w:vMerge/>
          </w:tcPr>
          <w:p w14:paraId="564C8AF4" w14:textId="77777777" w:rsidR="006831C1" w:rsidRPr="006831C1" w:rsidRDefault="006831C1" w:rsidP="00581811">
            <w:pPr>
              <w:pStyle w:val="1"/>
              <w:jc w:val="center"/>
              <w:rPr>
                <w:b w:val="0"/>
                <w:sz w:val="24"/>
                <w:szCs w:val="24"/>
              </w:rPr>
            </w:pPr>
          </w:p>
        </w:tc>
      </w:tr>
      <w:tr w:rsidR="006831C1" w:rsidRPr="006831C1" w14:paraId="2D40B0CD" w14:textId="77777777" w:rsidTr="00581811">
        <w:trPr>
          <w:trHeight w:val="148"/>
        </w:trPr>
        <w:tc>
          <w:tcPr>
            <w:tcW w:w="1267" w:type="dxa"/>
          </w:tcPr>
          <w:p w14:paraId="0CDFEFD0" w14:textId="77777777" w:rsidR="006831C1" w:rsidRPr="006831C1" w:rsidRDefault="006831C1" w:rsidP="006831C1">
            <w:pPr>
              <w:pStyle w:val="1"/>
              <w:keepNext w:val="0"/>
              <w:numPr>
                <w:ilvl w:val="0"/>
                <w:numId w:val="15"/>
              </w:numPr>
              <w:ind w:left="0" w:firstLine="0"/>
              <w:jc w:val="center"/>
              <w:rPr>
                <w:b w:val="0"/>
                <w:sz w:val="24"/>
                <w:szCs w:val="24"/>
              </w:rPr>
            </w:pPr>
          </w:p>
        </w:tc>
        <w:tc>
          <w:tcPr>
            <w:tcW w:w="3341" w:type="dxa"/>
          </w:tcPr>
          <w:p w14:paraId="05FFC7D9" w14:textId="77777777" w:rsidR="006831C1" w:rsidRPr="006831C1" w:rsidRDefault="006831C1" w:rsidP="00581811">
            <w:pPr>
              <w:pStyle w:val="1"/>
              <w:rPr>
                <w:b w:val="0"/>
                <w:sz w:val="24"/>
                <w:szCs w:val="24"/>
              </w:rPr>
            </w:pPr>
            <w:proofErr w:type="spellStart"/>
            <w:r w:rsidRPr="006831C1">
              <w:rPr>
                <w:b w:val="0"/>
                <w:sz w:val="24"/>
                <w:szCs w:val="24"/>
              </w:rPr>
              <w:t>Чудеса</w:t>
            </w:r>
            <w:proofErr w:type="spellEnd"/>
            <w:r w:rsidRPr="006831C1">
              <w:rPr>
                <w:b w:val="0"/>
                <w:sz w:val="24"/>
                <w:szCs w:val="24"/>
              </w:rPr>
              <w:t xml:space="preserve"> </w:t>
            </w:r>
            <w:proofErr w:type="spellStart"/>
            <w:r w:rsidRPr="006831C1">
              <w:rPr>
                <w:b w:val="0"/>
                <w:sz w:val="24"/>
                <w:szCs w:val="24"/>
              </w:rPr>
              <w:t>аппликация</w:t>
            </w:r>
            <w:proofErr w:type="spellEnd"/>
          </w:p>
        </w:tc>
        <w:tc>
          <w:tcPr>
            <w:tcW w:w="1260" w:type="dxa"/>
          </w:tcPr>
          <w:p w14:paraId="40A275AC"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3</w:t>
            </w:r>
          </w:p>
        </w:tc>
        <w:tc>
          <w:tcPr>
            <w:tcW w:w="3960" w:type="dxa"/>
            <w:vMerge/>
          </w:tcPr>
          <w:p w14:paraId="338916E9" w14:textId="77777777" w:rsidR="006831C1" w:rsidRPr="006831C1" w:rsidRDefault="006831C1" w:rsidP="00581811">
            <w:pPr>
              <w:pStyle w:val="1"/>
              <w:jc w:val="center"/>
              <w:rPr>
                <w:b w:val="0"/>
                <w:sz w:val="24"/>
                <w:szCs w:val="24"/>
              </w:rPr>
            </w:pPr>
          </w:p>
        </w:tc>
      </w:tr>
      <w:tr w:rsidR="006831C1" w:rsidRPr="006831C1" w14:paraId="3F2563E2" w14:textId="77777777" w:rsidTr="00581811">
        <w:trPr>
          <w:trHeight w:val="148"/>
        </w:trPr>
        <w:tc>
          <w:tcPr>
            <w:tcW w:w="1267" w:type="dxa"/>
          </w:tcPr>
          <w:p w14:paraId="25CB7F3E" w14:textId="77777777" w:rsidR="006831C1" w:rsidRPr="006831C1" w:rsidRDefault="006831C1" w:rsidP="006831C1">
            <w:pPr>
              <w:pStyle w:val="1"/>
              <w:keepNext w:val="0"/>
              <w:numPr>
                <w:ilvl w:val="0"/>
                <w:numId w:val="15"/>
              </w:numPr>
              <w:ind w:left="0" w:firstLine="0"/>
              <w:jc w:val="center"/>
              <w:rPr>
                <w:b w:val="0"/>
                <w:sz w:val="24"/>
                <w:szCs w:val="24"/>
              </w:rPr>
            </w:pPr>
          </w:p>
        </w:tc>
        <w:tc>
          <w:tcPr>
            <w:tcW w:w="3341" w:type="dxa"/>
          </w:tcPr>
          <w:p w14:paraId="0ADD2E0A" w14:textId="77777777" w:rsidR="006831C1" w:rsidRPr="006831C1" w:rsidRDefault="006831C1" w:rsidP="00581811">
            <w:pPr>
              <w:pStyle w:val="1"/>
              <w:rPr>
                <w:b w:val="0"/>
                <w:sz w:val="24"/>
                <w:szCs w:val="24"/>
              </w:rPr>
            </w:pPr>
            <w:proofErr w:type="spellStart"/>
            <w:r w:rsidRPr="006831C1">
              <w:rPr>
                <w:b w:val="0"/>
                <w:sz w:val="24"/>
                <w:szCs w:val="24"/>
              </w:rPr>
              <w:t>Весёлая</w:t>
            </w:r>
            <w:proofErr w:type="spellEnd"/>
            <w:r w:rsidRPr="006831C1">
              <w:rPr>
                <w:b w:val="0"/>
                <w:sz w:val="24"/>
                <w:szCs w:val="24"/>
              </w:rPr>
              <w:t xml:space="preserve"> </w:t>
            </w:r>
            <w:proofErr w:type="spellStart"/>
            <w:r w:rsidRPr="006831C1">
              <w:rPr>
                <w:b w:val="0"/>
                <w:sz w:val="24"/>
                <w:szCs w:val="24"/>
              </w:rPr>
              <w:t>грамматика</w:t>
            </w:r>
            <w:proofErr w:type="spellEnd"/>
          </w:p>
        </w:tc>
        <w:tc>
          <w:tcPr>
            <w:tcW w:w="1260" w:type="dxa"/>
          </w:tcPr>
          <w:p w14:paraId="623BF82B"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3</w:t>
            </w:r>
          </w:p>
        </w:tc>
        <w:tc>
          <w:tcPr>
            <w:tcW w:w="3960" w:type="dxa"/>
            <w:vMerge/>
          </w:tcPr>
          <w:p w14:paraId="31AC6EDA" w14:textId="77777777" w:rsidR="006831C1" w:rsidRPr="006831C1" w:rsidRDefault="006831C1" w:rsidP="00581811">
            <w:pPr>
              <w:pStyle w:val="1"/>
              <w:jc w:val="center"/>
              <w:rPr>
                <w:b w:val="0"/>
                <w:sz w:val="24"/>
                <w:szCs w:val="24"/>
              </w:rPr>
            </w:pPr>
          </w:p>
        </w:tc>
      </w:tr>
      <w:tr w:rsidR="006831C1" w:rsidRPr="006831C1" w14:paraId="5F1B961E" w14:textId="77777777" w:rsidTr="00581811">
        <w:trPr>
          <w:trHeight w:val="148"/>
        </w:trPr>
        <w:tc>
          <w:tcPr>
            <w:tcW w:w="1267" w:type="dxa"/>
          </w:tcPr>
          <w:p w14:paraId="1875A1E8" w14:textId="77777777" w:rsidR="006831C1" w:rsidRPr="006831C1" w:rsidRDefault="006831C1" w:rsidP="006831C1">
            <w:pPr>
              <w:pStyle w:val="1"/>
              <w:keepNext w:val="0"/>
              <w:numPr>
                <w:ilvl w:val="0"/>
                <w:numId w:val="15"/>
              </w:numPr>
              <w:ind w:left="0" w:firstLine="0"/>
              <w:jc w:val="center"/>
              <w:rPr>
                <w:b w:val="0"/>
                <w:sz w:val="24"/>
                <w:szCs w:val="24"/>
              </w:rPr>
            </w:pPr>
          </w:p>
        </w:tc>
        <w:tc>
          <w:tcPr>
            <w:tcW w:w="3341" w:type="dxa"/>
          </w:tcPr>
          <w:p w14:paraId="73D0FBB9" w14:textId="77777777" w:rsidR="006831C1" w:rsidRPr="006831C1" w:rsidRDefault="006831C1" w:rsidP="00581811">
            <w:pPr>
              <w:pStyle w:val="1"/>
              <w:rPr>
                <w:b w:val="0"/>
                <w:sz w:val="24"/>
                <w:szCs w:val="24"/>
              </w:rPr>
            </w:pPr>
            <w:proofErr w:type="spellStart"/>
            <w:r w:rsidRPr="006831C1">
              <w:rPr>
                <w:b w:val="0"/>
                <w:sz w:val="24"/>
                <w:szCs w:val="24"/>
              </w:rPr>
              <w:t>Оригами</w:t>
            </w:r>
            <w:proofErr w:type="spellEnd"/>
          </w:p>
        </w:tc>
        <w:tc>
          <w:tcPr>
            <w:tcW w:w="1260" w:type="dxa"/>
          </w:tcPr>
          <w:p w14:paraId="3355DC1F"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2</w:t>
            </w:r>
          </w:p>
        </w:tc>
        <w:tc>
          <w:tcPr>
            <w:tcW w:w="3960" w:type="dxa"/>
            <w:vMerge/>
          </w:tcPr>
          <w:p w14:paraId="7FEA6B19" w14:textId="77777777" w:rsidR="006831C1" w:rsidRPr="006831C1" w:rsidRDefault="006831C1" w:rsidP="00581811">
            <w:pPr>
              <w:pStyle w:val="1"/>
              <w:jc w:val="center"/>
              <w:rPr>
                <w:b w:val="0"/>
                <w:sz w:val="24"/>
                <w:szCs w:val="24"/>
              </w:rPr>
            </w:pPr>
          </w:p>
        </w:tc>
      </w:tr>
      <w:tr w:rsidR="006831C1" w:rsidRPr="006831C1" w14:paraId="0A832C66" w14:textId="77777777" w:rsidTr="00581811">
        <w:trPr>
          <w:trHeight w:val="349"/>
        </w:trPr>
        <w:tc>
          <w:tcPr>
            <w:tcW w:w="1267" w:type="dxa"/>
          </w:tcPr>
          <w:p w14:paraId="405AD670" w14:textId="77777777" w:rsidR="006831C1" w:rsidRPr="006831C1" w:rsidRDefault="006831C1" w:rsidP="006831C1">
            <w:pPr>
              <w:pStyle w:val="1"/>
              <w:keepNext w:val="0"/>
              <w:numPr>
                <w:ilvl w:val="0"/>
                <w:numId w:val="14"/>
              </w:numPr>
              <w:ind w:left="0" w:firstLine="0"/>
              <w:jc w:val="center"/>
              <w:rPr>
                <w:b w:val="0"/>
                <w:sz w:val="24"/>
                <w:szCs w:val="24"/>
              </w:rPr>
            </w:pPr>
          </w:p>
        </w:tc>
        <w:tc>
          <w:tcPr>
            <w:tcW w:w="3341" w:type="dxa"/>
          </w:tcPr>
          <w:p w14:paraId="77E162D9" w14:textId="77777777" w:rsidR="006831C1" w:rsidRPr="006831C1" w:rsidRDefault="006831C1" w:rsidP="00581811">
            <w:pPr>
              <w:pStyle w:val="1"/>
              <w:rPr>
                <w:b w:val="0"/>
                <w:sz w:val="24"/>
                <w:szCs w:val="24"/>
              </w:rPr>
            </w:pPr>
            <w:proofErr w:type="spellStart"/>
            <w:r w:rsidRPr="006831C1">
              <w:rPr>
                <w:b w:val="0"/>
                <w:sz w:val="24"/>
                <w:szCs w:val="24"/>
              </w:rPr>
              <w:t>Риторика</w:t>
            </w:r>
            <w:proofErr w:type="spellEnd"/>
            <w:r w:rsidRPr="006831C1">
              <w:rPr>
                <w:b w:val="0"/>
                <w:sz w:val="24"/>
                <w:szCs w:val="24"/>
              </w:rPr>
              <w:t xml:space="preserve"> </w:t>
            </w:r>
          </w:p>
        </w:tc>
        <w:tc>
          <w:tcPr>
            <w:tcW w:w="1260" w:type="dxa"/>
          </w:tcPr>
          <w:p w14:paraId="1C9A08B5" w14:textId="77777777" w:rsidR="006831C1" w:rsidRPr="006831C1" w:rsidRDefault="006831C1" w:rsidP="00581811">
            <w:pPr>
              <w:pStyle w:val="1"/>
              <w:jc w:val="center"/>
              <w:rPr>
                <w:b w:val="0"/>
                <w:sz w:val="24"/>
                <w:szCs w:val="24"/>
              </w:rPr>
            </w:pPr>
            <w:r w:rsidRPr="006831C1">
              <w:rPr>
                <w:b w:val="0"/>
                <w:sz w:val="24"/>
                <w:szCs w:val="24"/>
              </w:rPr>
              <w:t>2</w:t>
            </w:r>
          </w:p>
        </w:tc>
        <w:tc>
          <w:tcPr>
            <w:tcW w:w="3960" w:type="dxa"/>
            <w:vMerge w:val="restart"/>
          </w:tcPr>
          <w:p w14:paraId="5C4CD48E" w14:textId="77777777" w:rsidR="006831C1" w:rsidRPr="006831C1" w:rsidRDefault="006831C1" w:rsidP="00581811">
            <w:pPr>
              <w:pStyle w:val="1"/>
              <w:jc w:val="center"/>
              <w:rPr>
                <w:b w:val="0"/>
                <w:sz w:val="24"/>
                <w:szCs w:val="24"/>
              </w:rPr>
            </w:pPr>
            <w:proofErr w:type="spellStart"/>
            <w:r w:rsidRPr="006831C1">
              <w:rPr>
                <w:b w:val="0"/>
                <w:sz w:val="24"/>
                <w:szCs w:val="24"/>
              </w:rPr>
              <w:t>Общеинтеллектуальное</w:t>
            </w:r>
            <w:proofErr w:type="spellEnd"/>
            <w:r w:rsidRPr="006831C1">
              <w:rPr>
                <w:b w:val="0"/>
                <w:sz w:val="24"/>
                <w:szCs w:val="24"/>
              </w:rPr>
              <w:t xml:space="preserve"> </w:t>
            </w:r>
          </w:p>
        </w:tc>
      </w:tr>
      <w:tr w:rsidR="006831C1" w:rsidRPr="006831C1" w14:paraId="527DF537" w14:textId="77777777" w:rsidTr="00581811">
        <w:trPr>
          <w:trHeight w:val="148"/>
        </w:trPr>
        <w:tc>
          <w:tcPr>
            <w:tcW w:w="1267" w:type="dxa"/>
          </w:tcPr>
          <w:p w14:paraId="654AEC3E" w14:textId="77777777" w:rsidR="006831C1" w:rsidRPr="006831C1" w:rsidRDefault="006831C1" w:rsidP="006831C1">
            <w:pPr>
              <w:pStyle w:val="1"/>
              <w:keepNext w:val="0"/>
              <w:numPr>
                <w:ilvl w:val="0"/>
                <w:numId w:val="14"/>
              </w:numPr>
              <w:ind w:left="0" w:firstLine="0"/>
              <w:jc w:val="center"/>
              <w:rPr>
                <w:b w:val="0"/>
                <w:sz w:val="24"/>
                <w:szCs w:val="24"/>
              </w:rPr>
            </w:pPr>
          </w:p>
        </w:tc>
        <w:tc>
          <w:tcPr>
            <w:tcW w:w="3341" w:type="dxa"/>
          </w:tcPr>
          <w:p w14:paraId="0655E04B" w14:textId="77777777" w:rsidR="006831C1" w:rsidRPr="006831C1" w:rsidRDefault="006831C1" w:rsidP="00581811">
            <w:pPr>
              <w:pStyle w:val="1"/>
              <w:rPr>
                <w:b w:val="0"/>
                <w:sz w:val="24"/>
                <w:szCs w:val="24"/>
              </w:rPr>
            </w:pPr>
            <w:proofErr w:type="spellStart"/>
            <w:r w:rsidRPr="006831C1">
              <w:rPr>
                <w:b w:val="0"/>
                <w:sz w:val="24"/>
                <w:szCs w:val="24"/>
              </w:rPr>
              <w:t>Компьютерная</w:t>
            </w:r>
            <w:proofErr w:type="spellEnd"/>
            <w:r w:rsidRPr="006831C1">
              <w:rPr>
                <w:b w:val="0"/>
                <w:sz w:val="24"/>
                <w:szCs w:val="24"/>
              </w:rPr>
              <w:t xml:space="preserve"> </w:t>
            </w:r>
            <w:proofErr w:type="spellStart"/>
            <w:r w:rsidRPr="006831C1">
              <w:rPr>
                <w:b w:val="0"/>
                <w:sz w:val="24"/>
                <w:szCs w:val="24"/>
              </w:rPr>
              <w:t>азбука</w:t>
            </w:r>
            <w:proofErr w:type="spellEnd"/>
          </w:p>
        </w:tc>
        <w:tc>
          <w:tcPr>
            <w:tcW w:w="1260" w:type="dxa"/>
          </w:tcPr>
          <w:p w14:paraId="278A4197" w14:textId="77777777" w:rsidR="006831C1" w:rsidRPr="006831C1" w:rsidRDefault="006831C1" w:rsidP="00581811">
            <w:pPr>
              <w:pStyle w:val="1"/>
              <w:jc w:val="center"/>
              <w:rPr>
                <w:b w:val="0"/>
                <w:sz w:val="24"/>
                <w:szCs w:val="24"/>
              </w:rPr>
            </w:pPr>
            <w:r w:rsidRPr="006831C1">
              <w:rPr>
                <w:b w:val="0"/>
                <w:sz w:val="24"/>
                <w:szCs w:val="24"/>
              </w:rPr>
              <w:t>2 – 4</w:t>
            </w:r>
          </w:p>
        </w:tc>
        <w:tc>
          <w:tcPr>
            <w:tcW w:w="3960" w:type="dxa"/>
            <w:vMerge/>
          </w:tcPr>
          <w:p w14:paraId="7E02F500" w14:textId="77777777" w:rsidR="006831C1" w:rsidRPr="006831C1" w:rsidRDefault="006831C1" w:rsidP="00581811">
            <w:pPr>
              <w:pStyle w:val="1"/>
              <w:jc w:val="center"/>
              <w:rPr>
                <w:b w:val="0"/>
                <w:sz w:val="24"/>
                <w:szCs w:val="24"/>
              </w:rPr>
            </w:pPr>
          </w:p>
        </w:tc>
      </w:tr>
      <w:tr w:rsidR="006831C1" w:rsidRPr="006831C1" w14:paraId="10F4487D" w14:textId="77777777" w:rsidTr="00581811">
        <w:trPr>
          <w:trHeight w:val="234"/>
        </w:trPr>
        <w:tc>
          <w:tcPr>
            <w:tcW w:w="1267" w:type="dxa"/>
          </w:tcPr>
          <w:p w14:paraId="45350E54" w14:textId="77777777" w:rsidR="006831C1" w:rsidRPr="006831C1" w:rsidRDefault="006831C1" w:rsidP="006831C1">
            <w:pPr>
              <w:pStyle w:val="1"/>
              <w:keepNext w:val="0"/>
              <w:numPr>
                <w:ilvl w:val="0"/>
                <w:numId w:val="14"/>
              </w:numPr>
              <w:ind w:left="0" w:firstLine="0"/>
              <w:jc w:val="center"/>
              <w:rPr>
                <w:b w:val="0"/>
                <w:sz w:val="24"/>
                <w:szCs w:val="24"/>
              </w:rPr>
            </w:pPr>
          </w:p>
        </w:tc>
        <w:tc>
          <w:tcPr>
            <w:tcW w:w="3341" w:type="dxa"/>
          </w:tcPr>
          <w:p w14:paraId="1F739412"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Наглядная геометрия</w:t>
            </w:r>
          </w:p>
        </w:tc>
        <w:tc>
          <w:tcPr>
            <w:tcW w:w="1260" w:type="dxa"/>
          </w:tcPr>
          <w:p w14:paraId="30042B11" w14:textId="77777777" w:rsidR="006831C1" w:rsidRPr="006831C1" w:rsidRDefault="006831C1" w:rsidP="00581811">
            <w:pPr>
              <w:pStyle w:val="1"/>
              <w:jc w:val="center"/>
              <w:rPr>
                <w:b w:val="0"/>
                <w:sz w:val="24"/>
                <w:szCs w:val="24"/>
              </w:rPr>
            </w:pPr>
            <w:r w:rsidRPr="006831C1">
              <w:rPr>
                <w:b w:val="0"/>
                <w:sz w:val="24"/>
                <w:szCs w:val="24"/>
              </w:rPr>
              <w:t>3 - 4</w:t>
            </w:r>
          </w:p>
        </w:tc>
        <w:tc>
          <w:tcPr>
            <w:tcW w:w="3960" w:type="dxa"/>
            <w:vMerge/>
          </w:tcPr>
          <w:p w14:paraId="2AF4EB51" w14:textId="77777777" w:rsidR="006831C1" w:rsidRPr="006831C1" w:rsidRDefault="006831C1" w:rsidP="00581811">
            <w:pPr>
              <w:pStyle w:val="1"/>
              <w:jc w:val="center"/>
              <w:rPr>
                <w:b w:val="0"/>
                <w:sz w:val="24"/>
                <w:szCs w:val="24"/>
              </w:rPr>
            </w:pPr>
          </w:p>
        </w:tc>
      </w:tr>
      <w:tr w:rsidR="006831C1" w:rsidRPr="006831C1" w14:paraId="541A50A8" w14:textId="77777777" w:rsidTr="00581811">
        <w:trPr>
          <w:trHeight w:val="315"/>
        </w:trPr>
        <w:tc>
          <w:tcPr>
            <w:tcW w:w="1267" w:type="dxa"/>
          </w:tcPr>
          <w:p w14:paraId="068D9085" w14:textId="77777777" w:rsidR="006831C1" w:rsidRPr="006831C1" w:rsidRDefault="006831C1" w:rsidP="006831C1">
            <w:pPr>
              <w:pStyle w:val="1"/>
              <w:keepNext w:val="0"/>
              <w:numPr>
                <w:ilvl w:val="0"/>
                <w:numId w:val="14"/>
              </w:numPr>
              <w:ind w:left="0" w:firstLine="0"/>
              <w:jc w:val="center"/>
              <w:rPr>
                <w:b w:val="0"/>
                <w:sz w:val="24"/>
                <w:szCs w:val="24"/>
              </w:rPr>
            </w:pPr>
          </w:p>
        </w:tc>
        <w:tc>
          <w:tcPr>
            <w:tcW w:w="3341" w:type="dxa"/>
          </w:tcPr>
          <w:p w14:paraId="7FEDFF20"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Азбука доброта</w:t>
            </w:r>
          </w:p>
        </w:tc>
        <w:tc>
          <w:tcPr>
            <w:tcW w:w="1260" w:type="dxa"/>
          </w:tcPr>
          <w:p w14:paraId="68617365" w14:textId="77777777" w:rsidR="006831C1" w:rsidRPr="006831C1" w:rsidRDefault="006831C1" w:rsidP="00581811">
            <w:pPr>
              <w:pStyle w:val="1"/>
              <w:jc w:val="center"/>
              <w:rPr>
                <w:b w:val="0"/>
                <w:sz w:val="24"/>
                <w:szCs w:val="24"/>
              </w:rPr>
            </w:pPr>
            <w:r w:rsidRPr="006831C1">
              <w:rPr>
                <w:b w:val="0"/>
                <w:sz w:val="24"/>
                <w:szCs w:val="24"/>
              </w:rPr>
              <w:t>1</w:t>
            </w:r>
          </w:p>
        </w:tc>
        <w:tc>
          <w:tcPr>
            <w:tcW w:w="3960" w:type="dxa"/>
          </w:tcPr>
          <w:p w14:paraId="7D94E4CC" w14:textId="77777777" w:rsidR="006831C1" w:rsidRPr="006831C1" w:rsidRDefault="006831C1" w:rsidP="00581811">
            <w:pPr>
              <w:pStyle w:val="1"/>
              <w:jc w:val="center"/>
              <w:rPr>
                <w:b w:val="0"/>
                <w:sz w:val="24"/>
                <w:szCs w:val="24"/>
              </w:rPr>
            </w:pPr>
            <w:proofErr w:type="spellStart"/>
            <w:r w:rsidRPr="006831C1">
              <w:rPr>
                <w:b w:val="0"/>
                <w:sz w:val="24"/>
                <w:szCs w:val="24"/>
              </w:rPr>
              <w:t>Духовно-нравственное</w:t>
            </w:r>
            <w:proofErr w:type="spellEnd"/>
          </w:p>
        </w:tc>
      </w:tr>
      <w:tr w:rsidR="006831C1" w:rsidRPr="006831C1" w14:paraId="491F93D8" w14:textId="77777777" w:rsidTr="00581811">
        <w:trPr>
          <w:trHeight w:val="352"/>
        </w:trPr>
        <w:tc>
          <w:tcPr>
            <w:tcW w:w="1267" w:type="dxa"/>
          </w:tcPr>
          <w:p w14:paraId="10952243" w14:textId="77777777" w:rsidR="006831C1" w:rsidRPr="006831C1" w:rsidRDefault="006831C1" w:rsidP="006831C1">
            <w:pPr>
              <w:pStyle w:val="1"/>
              <w:keepNext w:val="0"/>
              <w:numPr>
                <w:ilvl w:val="0"/>
                <w:numId w:val="14"/>
              </w:numPr>
              <w:ind w:left="0" w:firstLine="0"/>
              <w:jc w:val="center"/>
              <w:rPr>
                <w:b w:val="0"/>
                <w:sz w:val="24"/>
                <w:szCs w:val="24"/>
              </w:rPr>
            </w:pPr>
          </w:p>
        </w:tc>
        <w:tc>
          <w:tcPr>
            <w:tcW w:w="3341" w:type="dxa"/>
          </w:tcPr>
          <w:p w14:paraId="44502707" w14:textId="77777777" w:rsidR="006831C1" w:rsidRPr="006831C1" w:rsidRDefault="006831C1" w:rsidP="00581811">
            <w:pPr>
              <w:pStyle w:val="1"/>
              <w:rPr>
                <w:b w:val="0"/>
                <w:sz w:val="24"/>
                <w:szCs w:val="24"/>
              </w:rPr>
            </w:pPr>
            <w:proofErr w:type="spellStart"/>
            <w:r w:rsidRPr="006831C1">
              <w:rPr>
                <w:b w:val="0"/>
                <w:sz w:val="24"/>
                <w:szCs w:val="24"/>
              </w:rPr>
              <w:t>Домовёнок</w:t>
            </w:r>
            <w:proofErr w:type="spellEnd"/>
          </w:p>
        </w:tc>
        <w:tc>
          <w:tcPr>
            <w:tcW w:w="1260" w:type="dxa"/>
          </w:tcPr>
          <w:p w14:paraId="51F60458" w14:textId="77777777" w:rsidR="006831C1" w:rsidRPr="006831C1" w:rsidRDefault="006831C1" w:rsidP="00581811">
            <w:pPr>
              <w:pStyle w:val="1"/>
              <w:jc w:val="center"/>
              <w:rPr>
                <w:b w:val="0"/>
                <w:sz w:val="24"/>
                <w:szCs w:val="24"/>
              </w:rPr>
            </w:pPr>
            <w:r w:rsidRPr="006831C1">
              <w:rPr>
                <w:b w:val="0"/>
                <w:sz w:val="24"/>
                <w:szCs w:val="24"/>
              </w:rPr>
              <w:t>1</w:t>
            </w:r>
          </w:p>
        </w:tc>
        <w:tc>
          <w:tcPr>
            <w:tcW w:w="3960" w:type="dxa"/>
            <w:vMerge w:val="restart"/>
          </w:tcPr>
          <w:p w14:paraId="661184C6" w14:textId="77777777" w:rsidR="006831C1" w:rsidRPr="006831C1" w:rsidRDefault="006831C1" w:rsidP="00581811">
            <w:pPr>
              <w:pStyle w:val="1"/>
              <w:jc w:val="center"/>
              <w:rPr>
                <w:b w:val="0"/>
                <w:sz w:val="24"/>
                <w:szCs w:val="24"/>
              </w:rPr>
            </w:pPr>
            <w:proofErr w:type="spellStart"/>
            <w:r w:rsidRPr="006831C1">
              <w:rPr>
                <w:b w:val="0"/>
                <w:sz w:val="24"/>
                <w:szCs w:val="24"/>
              </w:rPr>
              <w:t>Социальное</w:t>
            </w:r>
            <w:proofErr w:type="spellEnd"/>
            <w:r w:rsidRPr="006831C1">
              <w:rPr>
                <w:b w:val="0"/>
                <w:sz w:val="24"/>
                <w:szCs w:val="24"/>
              </w:rPr>
              <w:t xml:space="preserve"> </w:t>
            </w:r>
          </w:p>
        </w:tc>
      </w:tr>
      <w:tr w:rsidR="006831C1" w:rsidRPr="006831C1" w14:paraId="60D54FE6" w14:textId="77777777" w:rsidTr="00581811">
        <w:trPr>
          <w:trHeight w:val="148"/>
        </w:trPr>
        <w:tc>
          <w:tcPr>
            <w:tcW w:w="1267" w:type="dxa"/>
          </w:tcPr>
          <w:p w14:paraId="5B779F3B" w14:textId="77777777" w:rsidR="006831C1" w:rsidRPr="006831C1" w:rsidRDefault="006831C1" w:rsidP="006831C1">
            <w:pPr>
              <w:pStyle w:val="1"/>
              <w:keepNext w:val="0"/>
              <w:numPr>
                <w:ilvl w:val="0"/>
                <w:numId w:val="14"/>
              </w:numPr>
              <w:ind w:left="0" w:firstLine="0"/>
              <w:jc w:val="center"/>
              <w:rPr>
                <w:b w:val="0"/>
                <w:sz w:val="24"/>
                <w:szCs w:val="24"/>
              </w:rPr>
            </w:pPr>
          </w:p>
        </w:tc>
        <w:tc>
          <w:tcPr>
            <w:tcW w:w="3341" w:type="dxa"/>
          </w:tcPr>
          <w:p w14:paraId="17248B81" w14:textId="77777777" w:rsidR="006831C1" w:rsidRPr="006831C1" w:rsidRDefault="006831C1" w:rsidP="00581811">
            <w:pPr>
              <w:pStyle w:val="1"/>
              <w:rPr>
                <w:b w:val="0"/>
                <w:bCs/>
                <w:sz w:val="24"/>
                <w:szCs w:val="24"/>
              </w:rPr>
            </w:pPr>
            <w:proofErr w:type="spellStart"/>
            <w:r w:rsidRPr="006831C1">
              <w:rPr>
                <w:b w:val="0"/>
                <w:sz w:val="24"/>
                <w:szCs w:val="24"/>
              </w:rPr>
              <w:t>Финансовая</w:t>
            </w:r>
            <w:proofErr w:type="spellEnd"/>
            <w:r w:rsidRPr="006831C1">
              <w:rPr>
                <w:b w:val="0"/>
                <w:sz w:val="24"/>
                <w:szCs w:val="24"/>
              </w:rPr>
              <w:t xml:space="preserve"> </w:t>
            </w:r>
            <w:proofErr w:type="spellStart"/>
            <w:r w:rsidRPr="006831C1">
              <w:rPr>
                <w:b w:val="0"/>
                <w:sz w:val="24"/>
                <w:szCs w:val="24"/>
              </w:rPr>
              <w:t>грамотность</w:t>
            </w:r>
            <w:proofErr w:type="spellEnd"/>
          </w:p>
        </w:tc>
        <w:tc>
          <w:tcPr>
            <w:tcW w:w="1260" w:type="dxa"/>
          </w:tcPr>
          <w:p w14:paraId="70088B02" w14:textId="77777777" w:rsidR="006831C1" w:rsidRPr="006831C1" w:rsidRDefault="006831C1" w:rsidP="00581811">
            <w:pPr>
              <w:pStyle w:val="1"/>
              <w:jc w:val="center"/>
              <w:rPr>
                <w:b w:val="0"/>
                <w:sz w:val="24"/>
                <w:szCs w:val="24"/>
              </w:rPr>
            </w:pPr>
            <w:r w:rsidRPr="006831C1">
              <w:rPr>
                <w:b w:val="0"/>
                <w:sz w:val="24"/>
                <w:szCs w:val="24"/>
              </w:rPr>
              <w:t>4</w:t>
            </w:r>
          </w:p>
        </w:tc>
        <w:tc>
          <w:tcPr>
            <w:tcW w:w="3960" w:type="dxa"/>
            <w:vMerge/>
          </w:tcPr>
          <w:p w14:paraId="12C9BFF2" w14:textId="77777777" w:rsidR="006831C1" w:rsidRPr="006831C1" w:rsidRDefault="006831C1" w:rsidP="00581811">
            <w:pPr>
              <w:pStyle w:val="1"/>
              <w:jc w:val="center"/>
              <w:rPr>
                <w:b w:val="0"/>
                <w:sz w:val="24"/>
                <w:szCs w:val="24"/>
              </w:rPr>
            </w:pPr>
          </w:p>
        </w:tc>
      </w:tr>
      <w:tr w:rsidR="006831C1" w:rsidRPr="006831C1" w14:paraId="5B96C671" w14:textId="77777777" w:rsidTr="00581811">
        <w:trPr>
          <w:trHeight w:val="148"/>
        </w:trPr>
        <w:tc>
          <w:tcPr>
            <w:tcW w:w="1267" w:type="dxa"/>
          </w:tcPr>
          <w:p w14:paraId="7267121A" w14:textId="77777777" w:rsidR="006831C1" w:rsidRPr="006831C1" w:rsidRDefault="006831C1" w:rsidP="006831C1">
            <w:pPr>
              <w:pStyle w:val="1"/>
              <w:keepNext w:val="0"/>
              <w:numPr>
                <w:ilvl w:val="0"/>
                <w:numId w:val="14"/>
              </w:numPr>
              <w:ind w:left="0" w:firstLine="0"/>
              <w:jc w:val="center"/>
              <w:rPr>
                <w:b w:val="0"/>
                <w:sz w:val="24"/>
                <w:szCs w:val="24"/>
              </w:rPr>
            </w:pPr>
          </w:p>
        </w:tc>
        <w:tc>
          <w:tcPr>
            <w:tcW w:w="3341" w:type="dxa"/>
          </w:tcPr>
          <w:p w14:paraId="772E70B2"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 xml:space="preserve">Тропинка к своему Я </w:t>
            </w:r>
          </w:p>
        </w:tc>
        <w:tc>
          <w:tcPr>
            <w:tcW w:w="1260" w:type="dxa"/>
          </w:tcPr>
          <w:p w14:paraId="4BA6433E" w14:textId="77777777" w:rsidR="006831C1" w:rsidRPr="006831C1" w:rsidRDefault="006831C1" w:rsidP="00581811">
            <w:pPr>
              <w:pStyle w:val="1"/>
              <w:jc w:val="center"/>
              <w:rPr>
                <w:b w:val="0"/>
                <w:sz w:val="24"/>
                <w:szCs w:val="24"/>
              </w:rPr>
            </w:pPr>
            <w:r w:rsidRPr="006831C1">
              <w:rPr>
                <w:b w:val="0"/>
                <w:sz w:val="24"/>
                <w:szCs w:val="24"/>
              </w:rPr>
              <w:t>2</w:t>
            </w:r>
          </w:p>
        </w:tc>
        <w:tc>
          <w:tcPr>
            <w:tcW w:w="3960" w:type="dxa"/>
            <w:vMerge/>
          </w:tcPr>
          <w:p w14:paraId="446E6EA0" w14:textId="77777777" w:rsidR="006831C1" w:rsidRPr="006831C1" w:rsidRDefault="006831C1" w:rsidP="00581811">
            <w:pPr>
              <w:pStyle w:val="1"/>
              <w:jc w:val="center"/>
              <w:rPr>
                <w:b w:val="0"/>
                <w:sz w:val="24"/>
                <w:szCs w:val="24"/>
              </w:rPr>
            </w:pPr>
          </w:p>
        </w:tc>
      </w:tr>
    </w:tbl>
    <w:p w14:paraId="4247C07B" w14:textId="77777777" w:rsidR="006831C1" w:rsidRPr="006831C1" w:rsidRDefault="006831C1" w:rsidP="006831C1">
      <w:pPr>
        <w:pStyle w:val="1"/>
        <w:ind w:left="360"/>
        <w:jc w:val="center"/>
        <w:rPr>
          <w:b w:val="0"/>
          <w:sz w:val="22"/>
          <w:szCs w:val="22"/>
        </w:rPr>
      </w:pPr>
      <w:proofErr w:type="spellStart"/>
      <w:r w:rsidRPr="006831C1">
        <w:rPr>
          <w:b w:val="0"/>
          <w:sz w:val="22"/>
          <w:szCs w:val="22"/>
        </w:rPr>
        <w:t>Внеурочная</w:t>
      </w:r>
      <w:proofErr w:type="spellEnd"/>
      <w:r w:rsidRPr="006831C1">
        <w:rPr>
          <w:b w:val="0"/>
          <w:sz w:val="22"/>
          <w:szCs w:val="22"/>
        </w:rPr>
        <w:t xml:space="preserve"> </w:t>
      </w:r>
      <w:proofErr w:type="spellStart"/>
      <w:r w:rsidRPr="006831C1">
        <w:rPr>
          <w:b w:val="0"/>
          <w:sz w:val="22"/>
          <w:szCs w:val="22"/>
        </w:rPr>
        <w:t>деятельность</w:t>
      </w:r>
      <w:proofErr w:type="spellEnd"/>
      <w:r w:rsidRPr="006831C1">
        <w:rPr>
          <w:b w:val="0"/>
          <w:sz w:val="22"/>
          <w:szCs w:val="22"/>
        </w:rPr>
        <w:t xml:space="preserve"> в </w:t>
      </w:r>
      <w:proofErr w:type="spellStart"/>
      <w:r w:rsidRPr="006831C1">
        <w:rPr>
          <w:b w:val="0"/>
          <w:sz w:val="22"/>
          <w:szCs w:val="22"/>
        </w:rPr>
        <w:t>основной</w:t>
      </w:r>
      <w:proofErr w:type="spellEnd"/>
      <w:r w:rsidRPr="006831C1">
        <w:rPr>
          <w:b w:val="0"/>
          <w:sz w:val="22"/>
          <w:szCs w:val="22"/>
        </w:rPr>
        <w:t xml:space="preserve"> </w:t>
      </w:r>
      <w:proofErr w:type="spellStart"/>
      <w:r w:rsidRPr="006831C1">
        <w:rPr>
          <w:b w:val="0"/>
          <w:sz w:val="22"/>
          <w:szCs w:val="22"/>
        </w:rPr>
        <w:t>школе</w:t>
      </w:r>
      <w:proofErr w:type="spellEnd"/>
    </w:p>
    <w:p w14:paraId="55B009F2" w14:textId="77777777" w:rsidR="006831C1" w:rsidRPr="006831C1" w:rsidRDefault="006831C1" w:rsidP="006831C1">
      <w:pPr>
        <w:pStyle w:val="1"/>
        <w:rPr>
          <w:b w:val="0"/>
          <w:sz w:val="28"/>
          <w:szCs w:val="28"/>
        </w:rPr>
      </w:pPr>
      <w:proofErr w:type="spellStart"/>
      <w:r w:rsidRPr="006831C1">
        <w:rPr>
          <w:b w:val="0"/>
          <w:sz w:val="22"/>
          <w:szCs w:val="22"/>
        </w:rPr>
        <w:t>Учащихся</w:t>
      </w:r>
      <w:proofErr w:type="spellEnd"/>
      <w:r w:rsidRPr="006831C1">
        <w:rPr>
          <w:b w:val="0"/>
          <w:sz w:val="22"/>
          <w:szCs w:val="22"/>
        </w:rPr>
        <w:t xml:space="preserve">, </w:t>
      </w:r>
      <w:proofErr w:type="spellStart"/>
      <w:r w:rsidRPr="006831C1">
        <w:rPr>
          <w:b w:val="0"/>
          <w:sz w:val="22"/>
          <w:szCs w:val="22"/>
        </w:rPr>
        <w:t>охваченных</w:t>
      </w:r>
      <w:proofErr w:type="spellEnd"/>
      <w:r w:rsidRPr="006831C1">
        <w:rPr>
          <w:b w:val="0"/>
          <w:sz w:val="22"/>
          <w:szCs w:val="22"/>
        </w:rPr>
        <w:t xml:space="preserve"> </w:t>
      </w:r>
      <w:proofErr w:type="spellStart"/>
      <w:r w:rsidRPr="006831C1">
        <w:rPr>
          <w:b w:val="0"/>
          <w:sz w:val="22"/>
          <w:szCs w:val="22"/>
        </w:rPr>
        <w:t>внеурочной</w:t>
      </w:r>
      <w:proofErr w:type="spellEnd"/>
      <w:r w:rsidRPr="006831C1">
        <w:rPr>
          <w:b w:val="0"/>
          <w:sz w:val="22"/>
          <w:szCs w:val="22"/>
        </w:rPr>
        <w:t xml:space="preserve"> </w:t>
      </w:r>
      <w:proofErr w:type="spellStart"/>
      <w:r w:rsidRPr="006831C1">
        <w:rPr>
          <w:b w:val="0"/>
          <w:sz w:val="22"/>
          <w:szCs w:val="22"/>
        </w:rPr>
        <w:t>деятельностью</w:t>
      </w:r>
      <w:proofErr w:type="spellEnd"/>
      <w:r w:rsidRPr="006831C1">
        <w:rPr>
          <w:b w:val="0"/>
          <w:sz w:val="22"/>
          <w:szCs w:val="22"/>
        </w:rPr>
        <w:t xml:space="preserve"> –28, 100%.</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7"/>
        <w:gridCol w:w="3341"/>
        <w:gridCol w:w="1260"/>
        <w:gridCol w:w="3960"/>
      </w:tblGrid>
      <w:tr w:rsidR="006831C1" w:rsidRPr="006831C1" w14:paraId="28413849" w14:textId="77777777" w:rsidTr="00581811">
        <w:trPr>
          <w:trHeight w:val="148"/>
        </w:trPr>
        <w:tc>
          <w:tcPr>
            <w:tcW w:w="1267" w:type="dxa"/>
          </w:tcPr>
          <w:p w14:paraId="5D7A6BE5" w14:textId="77777777" w:rsidR="006831C1" w:rsidRPr="006831C1" w:rsidRDefault="006831C1" w:rsidP="00581811">
            <w:pPr>
              <w:pStyle w:val="1"/>
              <w:tabs>
                <w:tab w:val="left" w:pos="900"/>
              </w:tabs>
              <w:jc w:val="center"/>
              <w:rPr>
                <w:b w:val="0"/>
                <w:sz w:val="24"/>
                <w:szCs w:val="24"/>
              </w:rPr>
            </w:pPr>
            <w:r w:rsidRPr="006831C1">
              <w:rPr>
                <w:b w:val="0"/>
                <w:sz w:val="24"/>
                <w:szCs w:val="24"/>
              </w:rPr>
              <w:t>№</w:t>
            </w:r>
          </w:p>
        </w:tc>
        <w:tc>
          <w:tcPr>
            <w:tcW w:w="3341" w:type="dxa"/>
          </w:tcPr>
          <w:p w14:paraId="3C8A0802" w14:textId="77777777" w:rsidR="006831C1" w:rsidRPr="006831C1" w:rsidRDefault="006831C1" w:rsidP="00581811">
            <w:pPr>
              <w:pStyle w:val="1"/>
              <w:jc w:val="center"/>
              <w:rPr>
                <w:b w:val="0"/>
                <w:sz w:val="24"/>
                <w:szCs w:val="24"/>
              </w:rPr>
            </w:pPr>
            <w:proofErr w:type="spellStart"/>
            <w:r w:rsidRPr="006831C1">
              <w:rPr>
                <w:b w:val="0"/>
                <w:sz w:val="24"/>
                <w:szCs w:val="24"/>
              </w:rPr>
              <w:t>Название</w:t>
            </w:r>
            <w:proofErr w:type="spellEnd"/>
            <w:r w:rsidRPr="006831C1">
              <w:rPr>
                <w:b w:val="0"/>
                <w:sz w:val="24"/>
                <w:szCs w:val="24"/>
              </w:rPr>
              <w:t xml:space="preserve"> </w:t>
            </w:r>
            <w:proofErr w:type="spellStart"/>
            <w:r w:rsidRPr="006831C1">
              <w:rPr>
                <w:b w:val="0"/>
                <w:sz w:val="24"/>
                <w:szCs w:val="24"/>
              </w:rPr>
              <w:t>объединения</w:t>
            </w:r>
            <w:proofErr w:type="spellEnd"/>
          </w:p>
        </w:tc>
        <w:tc>
          <w:tcPr>
            <w:tcW w:w="1260" w:type="dxa"/>
          </w:tcPr>
          <w:p w14:paraId="16620A13"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Класс</w:t>
            </w:r>
          </w:p>
        </w:tc>
        <w:tc>
          <w:tcPr>
            <w:tcW w:w="3960" w:type="dxa"/>
          </w:tcPr>
          <w:p w14:paraId="4A292A1B" w14:textId="77777777" w:rsidR="006831C1" w:rsidRPr="006831C1" w:rsidRDefault="006831C1" w:rsidP="00581811">
            <w:pPr>
              <w:pStyle w:val="1"/>
              <w:jc w:val="center"/>
              <w:rPr>
                <w:b w:val="0"/>
                <w:sz w:val="24"/>
                <w:szCs w:val="24"/>
              </w:rPr>
            </w:pPr>
            <w:proofErr w:type="spellStart"/>
            <w:r w:rsidRPr="006831C1">
              <w:rPr>
                <w:b w:val="0"/>
                <w:sz w:val="24"/>
                <w:szCs w:val="24"/>
              </w:rPr>
              <w:t>Направление</w:t>
            </w:r>
            <w:proofErr w:type="spellEnd"/>
            <w:r w:rsidRPr="006831C1">
              <w:rPr>
                <w:b w:val="0"/>
                <w:sz w:val="24"/>
                <w:szCs w:val="24"/>
              </w:rPr>
              <w:t xml:space="preserve"> </w:t>
            </w:r>
            <w:proofErr w:type="spellStart"/>
            <w:r w:rsidRPr="006831C1">
              <w:rPr>
                <w:b w:val="0"/>
                <w:sz w:val="24"/>
                <w:szCs w:val="24"/>
              </w:rPr>
              <w:t>внеурочной</w:t>
            </w:r>
            <w:proofErr w:type="spellEnd"/>
            <w:r w:rsidRPr="006831C1">
              <w:rPr>
                <w:b w:val="0"/>
                <w:sz w:val="24"/>
                <w:szCs w:val="24"/>
              </w:rPr>
              <w:t xml:space="preserve"> </w:t>
            </w:r>
            <w:proofErr w:type="spellStart"/>
            <w:r w:rsidRPr="006831C1">
              <w:rPr>
                <w:b w:val="0"/>
                <w:sz w:val="24"/>
                <w:szCs w:val="24"/>
              </w:rPr>
              <w:t>деятельности</w:t>
            </w:r>
            <w:proofErr w:type="spellEnd"/>
          </w:p>
        </w:tc>
      </w:tr>
      <w:tr w:rsidR="006831C1" w:rsidRPr="006831C1" w14:paraId="5C5356A7" w14:textId="77777777" w:rsidTr="00581811">
        <w:trPr>
          <w:trHeight w:val="148"/>
        </w:trPr>
        <w:tc>
          <w:tcPr>
            <w:tcW w:w="1267" w:type="dxa"/>
          </w:tcPr>
          <w:p w14:paraId="69190044"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7F2C0FEF" w14:textId="77777777" w:rsidR="006831C1" w:rsidRPr="006831C1" w:rsidRDefault="006831C1" w:rsidP="00581811">
            <w:pPr>
              <w:pStyle w:val="1"/>
              <w:rPr>
                <w:b w:val="0"/>
                <w:sz w:val="24"/>
                <w:szCs w:val="24"/>
              </w:rPr>
            </w:pPr>
            <w:proofErr w:type="spellStart"/>
            <w:r w:rsidRPr="006831C1">
              <w:rPr>
                <w:b w:val="0"/>
                <w:sz w:val="24"/>
                <w:szCs w:val="24"/>
              </w:rPr>
              <w:t>Спортивные</w:t>
            </w:r>
            <w:proofErr w:type="spellEnd"/>
            <w:r w:rsidRPr="006831C1">
              <w:rPr>
                <w:b w:val="0"/>
                <w:sz w:val="24"/>
                <w:szCs w:val="24"/>
              </w:rPr>
              <w:t xml:space="preserve"> </w:t>
            </w:r>
            <w:proofErr w:type="spellStart"/>
            <w:r w:rsidRPr="006831C1">
              <w:rPr>
                <w:b w:val="0"/>
                <w:sz w:val="24"/>
                <w:szCs w:val="24"/>
              </w:rPr>
              <w:t>игры</w:t>
            </w:r>
            <w:proofErr w:type="spellEnd"/>
          </w:p>
        </w:tc>
        <w:tc>
          <w:tcPr>
            <w:tcW w:w="1260" w:type="dxa"/>
          </w:tcPr>
          <w:p w14:paraId="586C3EDB"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5 - 9</w:t>
            </w:r>
          </w:p>
        </w:tc>
        <w:tc>
          <w:tcPr>
            <w:tcW w:w="3960" w:type="dxa"/>
          </w:tcPr>
          <w:p w14:paraId="4BB43B4A" w14:textId="77777777" w:rsidR="006831C1" w:rsidRPr="006831C1" w:rsidRDefault="006831C1" w:rsidP="00581811">
            <w:pPr>
              <w:pStyle w:val="1"/>
              <w:jc w:val="center"/>
              <w:rPr>
                <w:b w:val="0"/>
                <w:sz w:val="24"/>
                <w:szCs w:val="24"/>
              </w:rPr>
            </w:pPr>
            <w:proofErr w:type="spellStart"/>
            <w:r w:rsidRPr="006831C1">
              <w:rPr>
                <w:b w:val="0"/>
                <w:sz w:val="24"/>
                <w:szCs w:val="24"/>
              </w:rPr>
              <w:t>Спортивно</w:t>
            </w:r>
            <w:proofErr w:type="spellEnd"/>
            <w:r w:rsidRPr="006831C1">
              <w:rPr>
                <w:b w:val="0"/>
                <w:sz w:val="24"/>
                <w:szCs w:val="24"/>
              </w:rPr>
              <w:t xml:space="preserve"> -</w:t>
            </w:r>
            <w:proofErr w:type="spellStart"/>
            <w:r w:rsidRPr="006831C1">
              <w:rPr>
                <w:b w:val="0"/>
                <w:sz w:val="24"/>
                <w:szCs w:val="24"/>
              </w:rPr>
              <w:t>оздоровительная</w:t>
            </w:r>
            <w:proofErr w:type="spellEnd"/>
          </w:p>
        </w:tc>
      </w:tr>
      <w:tr w:rsidR="006831C1" w:rsidRPr="006831C1" w14:paraId="613FCF98" w14:textId="77777777" w:rsidTr="00581811">
        <w:trPr>
          <w:trHeight w:val="148"/>
        </w:trPr>
        <w:tc>
          <w:tcPr>
            <w:tcW w:w="1267" w:type="dxa"/>
          </w:tcPr>
          <w:p w14:paraId="04303D88"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49B53D5B"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Компьютерная азбука</w:t>
            </w:r>
          </w:p>
        </w:tc>
        <w:tc>
          <w:tcPr>
            <w:tcW w:w="1260" w:type="dxa"/>
          </w:tcPr>
          <w:p w14:paraId="48FFB9AE"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5 - 6</w:t>
            </w:r>
          </w:p>
        </w:tc>
        <w:tc>
          <w:tcPr>
            <w:tcW w:w="3960" w:type="dxa"/>
            <w:vMerge w:val="restart"/>
          </w:tcPr>
          <w:p w14:paraId="15831816" w14:textId="77777777" w:rsidR="006831C1" w:rsidRPr="006831C1" w:rsidRDefault="006831C1" w:rsidP="00581811">
            <w:pPr>
              <w:pStyle w:val="1"/>
              <w:jc w:val="center"/>
              <w:rPr>
                <w:b w:val="0"/>
                <w:sz w:val="24"/>
                <w:szCs w:val="24"/>
              </w:rPr>
            </w:pPr>
            <w:proofErr w:type="spellStart"/>
            <w:r w:rsidRPr="006831C1">
              <w:rPr>
                <w:b w:val="0"/>
                <w:sz w:val="24"/>
                <w:szCs w:val="24"/>
              </w:rPr>
              <w:t>Общеинтеллектуальное</w:t>
            </w:r>
            <w:proofErr w:type="spellEnd"/>
          </w:p>
        </w:tc>
      </w:tr>
      <w:tr w:rsidR="006831C1" w:rsidRPr="006831C1" w14:paraId="6C4516F9" w14:textId="77777777" w:rsidTr="00581811">
        <w:trPr>
          <w:trHeight w:val="148"/>
        </w:trPr>
        <w:tc>
          <w:tcPr>
            <w:tcW w:w="1267" w:type="dxa"/>
          </w:tcPr>
          <w:p w14:paraId="680BDE9F"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2A6862E3" w14:textId="77777777" w:rsidR="006831C1" w:rsidRPr="006831C1" w:rsidRDefault="006831C1" w:rsidP="00581811">
            <w:pPr>
              <w:pStyle w:val="1"/>
              <w:rPr>
                <w:b w:val="0"/>
                <w:sz w:val="24"/>
                <w:szCs w:val="24"/>
              </w:rPr>
            </w:pPr>
            <w:proofErr w:type="spellStart"/>
            <w:r w:rsidRPr="006831C1">
              <w:rPr>
                <w:b w:val="0"/>
                <w:sz w:val="24"/>
                <w:szCs w:val="24"/>
              </w:rPr>
              <w:t>Инфознайка</w:t>
            </w:r>
            <w:proofErr w:type="spellEnd"/>
          </w:p>
        </w:tc>
        <w:tc>
          <w:tcPr>
            <w:tcW w:w="1260" w:type="dxa"/>
          </w:tcPr>
          <w:p w14:paraId="01A6723D"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7</w:t>
            </w:r>
          </w:p>
        </w:tc>
        <w:tc>
          <w:tcPr>
            <w:tcW w:w="3960" w:type="dxa"/>
            <w:vMerge/>
            <w:vAlign w:val="center"/>
          </w:tcPr>
          <w:p w14:paraId="6979447B" w14:textId="77777777" w:rsidR="006831C1" w:rsidRPr="006831C1" w:rsidRDefault="006831C1" w:rsidP="00581811">
            <w:pPr>
              <w:spacing w:after="0" w:line="240" w:lineRule="auto"/>
              <w:rPr>
                <w:rFonts w:ascii="Times New Roman" w:hAnsi="Times New Roman"/>
                <w:bCs/>
                <w:kern w:val="36"/>
                <w:sz w:val="24"/>
                <w:szCs w:val="24"/>
              </w:rPr>
            </w:pPr>
          </w:p>
        </w:tc>
      </w:tr>
      <w:tr w:rsidR="006831C1" w:rsidRPr="006831C1" w14:paraId="36E31E7D" w14:textId="77777777" w:rsidTr="00581811">
        <w:trPr>
          <w:trHeight w:val="148"/>
        </w:trPr>
        <w:tc>
          <w:tcPr>
            <w:tcW w:w="1267" w:type="dxa"/>
          </w:tcPr>
          <w:p w14:paraId="318F302A"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5D378FB3"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Наглядная геометрия</w:t>
            </w:r>
          </w:p>
        </w:tc>
        <w:tc>
          <w:tcPr>
            <w:tcW w:w="1260" w:type="dxa"/>
          </w:tcPr>
          <w:p w14:paraId="3790BB11"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6</w:t>
            </w:r>
          </w:p>
        </w:tc>
        <w:tc>
          <w:tcPr>
            <w:tcW w:w="3960" w:type="dxa"/>
            <w:vMerge/>
          </w:tcPr>
          <w:p w14:paraId="46654A60" w14:textId="77777777" w:rsidR="006831C1" w:rsidRPr="006831C1" w:rsidRDefault="006831C1" w:rsidP="00581811">
            <w:pPr>
              <w:pStyle w:val="1"/>
              <w:jc w:val="center"/>
              <w:rPr>
                <w:b w:val="0"/>
                <w:sz w:val="24"/>
                <w:szCs w:val="24"/>
              </w:rPr>
            </w:pPr>
          </w:p>
        </w:tc>
      </w:tr>
      <w:tr w:rsidR="006831C1" w:rsidRPr="006831C1" w14:paraId="765CFFB3" w14:textId="77777777" w:rsidTr="00581811">
        <w:trPr>
          <w:trHeight w:val="148"/>
        </w:trPr>
        <w:tc>
          <w:tcPr>
            <w:tcW w:w="1267" w:type="dxa"/>
          </w:tcPr>
          <w:p w14:paraId="4215848A"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4E8A87E3"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Эрудит</w:t>
            </w:r>
          </w:p>
        </w:tc>
        <w:tc>
          <w:tcPr>
            <w:tcW w:w="1260" w:type="dxa"/>
          </w:tcPr>
          <w:p w14:paraId="338BDC91"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9</w:t>
            </w:r>
          </w:p>
        </w:tc>
        <w:tc>
          <w:tcPr>
            <w:tcW w:w="3960" w:type="dxa"/>
            <w:vMerge/>
          </w:tcPr>
          <w:p w14:paraId="17997CFF" w14:textId="77777777" w:rsidR="006831C1" w:rsidRPr="006831C1" w:rsidRDefault="006831C1" w:rsidP="00581811">
            <w:pPr>
              <w:pStyle w:val="1"/>
              <w:jc w:val="center"/>
              <w:rPr>
                <w:b w:val="0"/>
                <w:sz w:val="24"/>
                <w:szCs w:val="24"/>
              </w:rPr>
            </w:pPr>
          </w:p>
        </w:tc>
      </w:tr>
      <w:tr w:rsidR="006831C1" w:rsidRPr="006831C1" w14:paraId="53916396" w14:textId="77777777" w:rsidTr="00581811">
        <w:trPr>
          <w:trHeight w:val="148"/>
        </w:trPr>
        <w:tc>
          <w:tcPr>
            <w:tcW w:w="1267" w:type="dxa"/>
          </w:tcPr>
          <w:p w14:paraId="68CA77A7"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3A5D24CC"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ОПК</w:t>
            </w:r>
          </w:p>
        </w:tc>
        <w:tc>
          <w:tcPr>
            <w:tcW w:w="1260" w:type="dxa"/>
          </w:tcPr>
          <w:p w14:paraId="22598BDD"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5</w:t>
            </w:r>
          </w:p>
        </w:tc>
        <w:tc>
          <w:tcPr>
            <w:tcW w:w="3960" w:type="dxa"/>
            <w:vMerge w:val="restart"/>
          </w:tcPr>
          <w:p w14:paraId="60576A62" w14:textId="77777777" w:rsidR="006831C1" w:rsidRPr="006831C1" w:rsidRDefault="006831C1" w:rsidP="00581811">
            <w:pPr>
              <w:pStyle w:val="1"/>
              <w:jc w:val="center"/>
              <w:rPr>
                <w:b w:val="0"/>
                <w:sz w:val="24"/>
                <w:szCs w:val="24"/>
              </w:rPr>
            </w:pPr>
          </w:p>
          <w:p w14:paraId="14992E49" w14:textId="77777777" w:rsidR="006831C1" w:rsidRPr="006831C1" w:rsidRDefault="006831C1" w:rsidP="00581811">
            <w:pPr>
              <w:pStyle w:val="1"/>
              <w:jc w:val="center"/>
              <w:rPr>
                <w:b w:val="0"/>
                <w:sz w:val="24"/>
                <w:szCs w:val="24"/>
              </w:rPr>
            </w:pPr>
            <w:proofErr w:type="spellStart"/>
            <w:r w:rsidRPr="006831C1">
              <w:rPr>
                <w:b w:val="0"/>
                <w:sz w:val="24"/>
                <w:szCs w:val="24"/>
              </w:rPr>
              <w:t>Духовно-нравственное</w:t>
            </w:r>
            <w:proofErr w:type="spellEnd"/>
          </w:p>
        </w:tc>
      </w:tr>
      <w:tr w:rsidR="006831C1" w:rsidRPr="006831C1" w14:paraId="1676FE1B" w14:textId="77777777" w:rsidTr="00581811">
        <w:trPr>
          <w:trHeight w:val="148"/>
        </w:trPr>
        <w:tc>
          <w:tcPr>
            <w:tcW w:w="1267" w:type="dxa"/>
          </w:tcPr>
          <w:p w14:paraId="0BA64CC2"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05DB6B19"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 xml:space="preserve">Литературная </w:t>
            </w:r>
            <w:proofErr w:type="spellStart"/>
            <w:r w:rsidRPr="006831C1">
              <w:rPr>
                <w:rFonts w:ascii="Times New Roman" w:hAnsi="Times New Roman"/>
                <w:sz w:val="24"/>
                <w:szCs w:val="24"/>
              </w:rPr>
              <w:t>Орловщина</w:t>
            </w:r>
            <w:proofErr w:type="spellEnd"/>
          </w:p>
        </w:tc>
        <w:tc>
          <w:tcPr>
            <w:tcW w:w="1260" w:type="dxa"/>
          </w:tcPr>
          <w:p w14:paraId="4DA84F89"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5</w:t>
            </w:r>
          </w:p>
        </w:tc>
        <w:tc>
          <w:tcPr>
            <w:tcW w:w="3960" w:type="dxa"/>
            <w:vMerge/>
          </w:tcPr>
          <w:p w14:paraId="4D00101D" w14:textId="77777777" w:rsidR="006831C1" w:rsidRPr="006831C1" w:rsidRDefault="006831C1" w:rsidP="00581811">
            <w:pPr>
              <w:pStyle w:val="1"/>
              <w:jc w:val="center"/>
              <w:rPr>
                <w:b w:val="0"/>
                <w:sz w:val="24"/>
                <w:szCs w:val="24"/>
              </w:rPr>
            </w:pPr>
          </w:p>
        </w:tc>
      </w:tr>
      <w:tr w:rsidR="006831C1" w:rsidRPr="006831C1" w14:paraId="6DC5A228" w14:textId="77777777" w:rsidTr="00581811">
        <w:trPr>
          <w:trHeight w:val="148"/>
        </w:trPr>
        <w:tc>
          <w:tcPr>
            <w:tcW w:w="1267" w:type="dxa"/>
          </w:tcPr>
          <w:p w14:paraId="6DFF15EA"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6DF8B67B"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Духовное краеведение Орловского края</w:t>
            </w:r>
          </w:p>
        </w:tc>
        <w:tc>
          <w:tcPr>
            <w:tcW w:w="1260" w:type="dxa"/>
          </w:tcPr>
          <w:p w14:paraId="797D6BEA"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6</w:t>
            </w:r>
          </w:p>
        </w:tc>
        <w:tc>
          <w:tcPr>
            <w:tcW w:w="3960" w:type="dxa"/>
            <w:vMerge/>
            <w:vAlign w:val="center"/>
          </w:tcPr>
          <w:p w14:paraId="5BA1EB1D" w14:textId="77777777" w:rsidR="006831C1" w:rsidRPr="006831C1" w:rsidRDefault="006831C1" w:rsidP="00581811">
            <w:pPr>
              <w:spacing w:after="0" w:line="240" w:lineRule="auto"/>
              <w:rPr>
                <w:rFonts w:ascii="Times New Roman" w:hAnsi="Times New Roman"/>
                <w:bCs/>
                <w:kern w:val="36"/>
                <w:sz w:val="24"/>
                <w:szCs w:val="24"/>
              </w:rPr>
            </w:pPr>
          </w:p>
        </w:tc>
      </w:tr>
      <w:tr w:rsidR="006831C1" w:rsidRPr="006831C1" w14:paraId="23593654" w14:textId="77777777" w:rsidTr="00581811">
        <w:trPr>
          <w:trHeight w:val="148"/>
        </w:trPr>
        <w:tc>
          <w:tcPr>
            <w:tcW w:w="1267" w:type="dxa"/>
          </w:tcPr>
          <w:p w14:paraId="51EAC494"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368438E8"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Образовательные маршруты Свердловского района</w:t>
            </w:r>
          </w:p>
        </w:tc>
        <w:tc>
          <w:tcPr>
            <w:tcW w:w="1260" w:type="dxa"/>
          </w:tcPr>
          <w:p w14:paraId="0987FFA4"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7</w:t>
            </w:r>
          </w:p>
        </w:tc>
        <w:tc>
          <w:tcPr>
            <w:tcW w:w="3960" w:type="dxa"/>
            <w:vMerge/>
            <w:vAlign w:val="center"/>
          </w:tcPr>
          <w:p w14:paraId="4166E482" w14:textId="77777777" w:rsidR="006831C1" w:rsidRPr="006831C1" w:rsidRDefault="006831C1" w:rsidP="00581811">
            <w:pPr>
              <w:spacing w:after="0" w:line="240" w:lineRule="auto"/>
              <w:rPr>
                <w:rFonts w:ascii="Times New Roman" w:hAnsi="Times New Roman"/>
                <w:bCs/>
                <w:kern w:val="36"/>
                <w:sz w:val="24"/>
                <w:szCs w:val="24"/>
              </w:rPr>
            </w:pPr>
          </w:p>
        </w:tc>
      </w:tr>
      <w:tr w:rsidR="006831C1" w:rsidRPr="006831C1" w14:paraId="5A51B82F" w14:textId="77777777" w:rsidTr="00581811">
        <w:trPr>
          <w:trHeight w:val="148"/>
        </w:trPr>
        <w:tc>
          <w:tcPr>
            <w:tcW w:w="1267" w:type="dxa"/>
          </w:tcPr>
          <w:p w14:paraId="30860BF5"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21858EDF"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Основы духовно-нравственной культуры народов России</w:t>
            </w:r>
          </w:p>
        </w:tc>
        <w:tc>
          <w:tcPr>
            <w:tcW w:w="1260" w:type="dxa"/>
          </w:tcPr>
          <w:p w14:paraId="1BC6C4D3"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8</w:t>
            </w:r>
          </w:p>
        </w:tc>
        <w:tc>
          <w:tcPr>
            <w:tcW w:w="3960" w:type="dxa"/>
            <w:vMerge/>
            <w:vAlign w:val="center"/>
          </w:tcPr>
          <w:p w14:paraId="337994E4" w14:textId="77777777" w:rsidR="006831C1" w:rsidRPr="006831C1" w:rsidRDefault="006831C1" w:rsidP="00581811">
            <w:pPr>
              <w:spacing w:after="0" w:line="240" w:lineRule="auto"/>
              <w:rPr>
                <w:rFonts w:ascii="Times New Roman" w:hAnsi="Times New Roman"/>
                <w:bCs/>
                <w:kern w:val="36"/>
                <w:sz w:val="24"/>
                <w:szCs w:val="24"/>
              </w:rPr>
            </w:pPr>
          </w:p>
        </w:tc>
      </w:tr>
      <w:tr w:rsidR="006831C1" w:rsidRPr="006831C1" w14:paraId="21C8CFE6" w14:textId="77777777" w:rsidTr="00581811">
        <w:trPr>
          <w:trHeight w:val="148"/>
        </w:trPr>
        <w:tc>
          <w:tcPr>
            <w:tcW w:w="1267" w:type="dxa"/>
          </w:tcPr>
          <w:p w14:paraId="0C13B640"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6B435A30"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Основы духовно-нравственной культуры народов России</w:t>
            </w:r>
          </w:p>
        </w:tc>
        <w:tc>
          <w:tcPr>
            <w:tcW w:w="1260" w:type="dxa"/>
          </w:tcPr>
          <w:p w14:paraId="11E7D256" w14:textId="77777777" w:rsidR="006831C1" w:rsidRPr="006831C1" w:rsidRDefault="006831C1" w:rsidP="00581811">
            <w:pPr>
              <w:spacing w:after="0" w:line="240" w:lineRule="auto"/>
              <w:jc w:val="center"/>
              <w:rPr>
                <w:rFonts w:ascii="Times New Roman" w:hAnsi="Times New Roman"/>
                <w:sz w:val="24"/>
                <w:szCs w:val="24"/>
                <w:lang w:val="en-US"/>
              </w:rPr>
            </w:pPr>
            <w:r w:rsidRPr="006831C1">
              <w:rPr>
                <w:rFonts w:ascii="Times New Roman" w:hAnsi="Times New Roman"/>
                <w:sz w:val="24"/>
                <w:szCs w:val="24"/>
                <w:lang w:val="en-US"/>
              </w:rPr>
              <w:t>9</w:t>
            </w:r>
          </w:p>
        </w:tc>
        <w:tc>
          <w:tcPr>
            <w:tcW w:w="3960" w:type="dxa"/>
            <w:vMerge/>
            <w:vAlign w:val="center"/>
          </w:tcPr>
          <w:p w14:paraId="057CDA21" w14:textId="77777777" w:rsidR="006831C1" w:rsidRPr="006831C1" w:rsidRDefault="006831C1" w:rsidP="00581811">
            <w:pPr>
              <w:spacing w:after="0" w:line="240" w:lineRule="auto"/>
              <w:rPr>
                <w:rFonts w:ascii="Times New Roman" w:hAnsi="Times New Roman"/>
                <w:bCs/>
                <w:kern w:val="36"/>
                <w:sz w:val="24"/>
                <w:szCs w:val="24"/>
              </w:rPr>
            </w:pPr>
          </w:p>
        </w:tc>
      </w:tr>
      <w:tr w:rsidR="006831C1" w:rsidRPr="006831C1" w14:paraId="3C106C9F" w14:textId="77777777" w:rsidTr="00581811">
        <w:trPr>
          <w:trHeight w:val="148"/>
        </w:trPr>
        <w:tc>
          <w:tcPr>
            <w:tcW w:w="1267" w:type="dxa"/>
          </w:tcPr>
          <w:p w14:paraId="2FDC6EF7"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3699CD5A"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Финансовая грамотность</w:t>
            </w:r>
          </w:p>
        </w:tc>
        <w:tc>
          <w:tcPr>
            <w:tcW w:w="1260" w:type="dxa"/>
          </w:tcPr>
          <w:p w14:paraId="4567C472"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6</w:t>
            </w:r>
          </w:p>
        </w:tc>
        <w:tc>
          <w:tcPr>
            <w:tcW w:w="3960" w:type="dxa"/>
            <w:vMerge w:val="restart"/>
          </w:tcPr>
          <w:p w14:paraId="38E81F95" w14:textId="77777777" w:rsidR="006831C1" w:rsidRPr="006831C1" w:rsidRDefault="006831C1" w:rsidP="00581811">
            <w:pPr>
              <w:pStyle w:val="1"/>
              <w:jc w:val="center"/>
              <w:rPr>
                <w:b w:val="0"/>
                <w:sz w:val="24"/>
                <w:szCs w:val="24"/>
              </w:rPr>
            </w:pPr>
            <w:proofErr w:type="spellStart"/>
            <w:r w:rsidRPr="006831C1">
              <w:rPr>
                <w:b w:val="0"/>
                <w:sz w:val="24"/>
                <w:szCs w:val="24"/>
              </w:rPr>
              <w:t>Социальное</w:t>
            </w:r>
            <w:proofErr w:type="spellEnd"/>
          </w:p>
        </w:tc>
      </w:tr>
      <w:tr w:rsidR="006831C1" w:rsidRPr="006831C1" w14:paraId="64EF8206" w14:textId="77777777" w:rsidTr="00581811">
        <w:trPr>
          <w:trHeight w:val="148"/>
        </w:trPr>
        <w:tc>
          <w:tcPr>
            <w:tcW w:w="1267" w:type="dxa"/>
          </w:tcPr>
          <w:p w14:paraId="5D23F344" w14:textId="77777777" w:rsidR="006831C1" w:rsidRPr="006831C1" w:rsidRDefault="006831C1" w:rsidP="006831C1">
            <w:pPr>
              <w:pStyle w:val="1"/>
              <w:keepNext w:val="0"/>
              <w:numPr>
                <w:ilvl w:val="0"/>
                <w:numId w:val="19"/>
              </w:numPr>
              <w:ind w:left="0" w:firstLine="0"/>
              <w:jc w:val="center"/>
              <w:rPr>
                <w:b w:val="0"/>
                <w:sz w:val="24"/>
                <w:szCs w:val="24"/>
              </w:rPr>
            </w:pPr>
          </w:p>
        </w:tc>
        <w:tc>
          <w:tcPr>
            <w:tcW w:w="3341" w:type="dxa"/>
          </w:tcPr>
          <w:p w14:paraId="473859EF" w14:textId="77777777" w:rsidR="006831C1" w:rsidRPr="006831C1" w:rsidRDefault="006831C1" w:rsidP="00581811">
            <w:pPr>
              <w:spacing w:after="0" w:line="240" w:lineRule="auto"/>
              <w:rPr>
                <w:rFonts w:ascii="Times New Roman" w:hAnsi="Times New Roman"/>
                <w:sz w:val="24"/>
                <w:szCs w:val="24"/>
              </w:rPr>
            </w:pPr>
            <w:r w:rsidRPr="006831C1">
              <w:rPr>
                <w:rFonts w:ascii="Times New Roman" w:hAnsi="Times New Roman"/>
                <w:sz w:val="24"/>
                <w:szCs w:val="24"/>
              </w:rPr>
              <w:t>Мир профессий</w:t>
            </w:r>
          </w:p>
        </w:tc>
        <w:tc>
          <w:tcPr>
            <w:tcW w:w="1260" w:type="dxa"/>
          </w:tcPr>
          <w:p w14:paraId="57DF04AF" w14:textId="77777777" w:rsidR="006831C1" w:rsidRPr="006831C1" w:rsidRDefault="006831C1" w:rsidP="00581811">
            <w:pPr>
              <w:spacing w:after="0" w:line="240" w:lineRule="auto"/>
              <w:jc w:val="center"/>
              <w:rPr>
                <w:rFonts w:ascii="Times New Roman" w:hAnsi="Times New Roman"/>
                <w:sz w:val="24"/>
                <w:szCs w:val="24"/>
              </w:rPr>
            </w:pPr>
            <w:r w:rsidRPr="006831C1">
              <w:rPr>
                <w:rFonts w:ascii="Times New Roman" w:hAnsi="Times New Roman"/>
                <w:sz w:val="24"/>
                <w:szCs w:val="24"/>
              </w:rPr>
              <w:t>8</w:t>
            </w:r>
          </w:p>
        </w:tc>
        <w:tc>
          <w:tcPr>
            <w:tcW w:w="3960" w:type="dxa"/>
            <w:vMerge/>
          </w:tcPr>
          <w:p w14:paraId="21C385C4" w14:textId="77777777" w:rsidR="006831C1" w:rsidRPr="006831C1" w:rsidRDefault="006831C1" w:rsidP="00581811">
            <w:pPr>
              <w:pStyle w:val="1"/>
              <w:jc w:val="center"/>
              <w:rPr>
                <w:b w:val="0"/>
                <w:sz w:val="24"/>
                <w:szCs w:val="24"/>
              </w:rPr>
            </w:pPr>
          </w:p>
        </w:tc>
      </w:tr>
    </w:tbl>
    <w:p w14:paraId="535C0781" w14:textId="77777777" w:rsidR="006831C1" w:rsidRPr="00A40EA0" w:rsidRDefault="006831C1" w:rsidP="006831C1">
      <w:pPr>
        <w:spacing w:before="120" w:after="0" w:line="240" w:lineRule="auto"/>
        <w:jc w:val="both"/>
        <w:rPr>
          <w:rFonts w:ascii="Times New Roman" w:hAnsi="Times New Roman"/>
          <w:sz w:val="24"/>
          <w:szCs w:val="24"/>
        </w:rPr>
      </w:pPr>
      <w:r w:rsidRPr="00A40EA0">
        <w:rPr>
          <w:rFonts w:ascii="Times New Roman" w:hAnsi="Times New Roman"/>
          <w:sz w:val="24"/>
          <w:szCs w:val="24"/>
        </w:rPr>
        <w:t xml:space="preserve">        Таким образом, планы  внеурочной деятельности  создают условия для повышения качества образования, обеспечивает развитие личности </w:t>
      </w:r>
      <w:proofErr w:type="gramStart"/>
      <w:r w:rsidRPr="00A40EA0">
        <w:rPr>
          <w:rFonts w:ascii="Times New Roman" w:hAnsi="Times New Roman"/>
          <w:sz w:val="24"/>
          <w:szCs w:val="24"/>
        </w:rPr>
        <w:t>обучающихся</w:t>
      </w:r>
      <w:proofErr w:type="gramEnd"/>
      <w:r w:rsidRPr="00A40EA0">
        <w:rPr>
          <w:rFonts w:ascii="Times New Roman" w:hAnsi="Times New Roman"/>
          <w:sz w:val="24"/>
          <w:szCs w:val="24"/>
        </w:rPr>
        <w:t>.</w:t>
      </w:r>
    </w:p>
    <w:p w14:paraId="0C98CC37" w14:textId="77777777" w:rsidR="006831C1" w:rsidRPr="00A91A83" w:rsidRDefault="006831C1" w:rsidP="006831C1">
      <w:pPr>
        <w:spacing w:after="0" w:line="240" w:lineRule="auto"/>
        <w:rPr>
          <w:rFonts w:ascii="Times New Roman" w:hAnsi="Times New Roman"/>
          <w:sz w:val="24"/>
          <w:szCs w:val="24"/>
        </w:rPr>
      </w:pPr>
    </w:p>
    <w:p w14:paraId="5CDF001E" w14:textId="77777777" w:rsidR="006831C1" w:rsidRPr="00703B10" w:rsidRDefault="006831C1" w:rsidP="006831C1">
      <w:pPr>
        <w:spacing w:after="0" w:line="240" w:lineRule="auto"/>
        <w:jc w:val="center"/>
        <w:rPr>
          <w:rFonts w:ascii="Times New Roman" w:hAnsi="Times New Roman"/>
          <w:b/>
          <w:bCs/>
          <w:sz w:val="24"/>
          <w:szCs w:val="24"/>
        </w:rPr>
      </w:pPr>
      <w:r w:rsidRPr="00703B10">
        <w:rPr>
          <w:rFonts w:ascii="Times New Roman" w:hAnsi="Times New Roman"/>
          <w:b/>
          <w:bCs/>
          <w:sz w:val="24"/>
          <w:szCs w:val="24"/>
        </w:rPr>
        <w:t>Дополнительное образование</w:t>
      </w:r>
    </w:p>
    <w:p w14:paraId="72146A31" w14:textId="77777777" w:rsidR="006831C1" w:rsidRPr="00B9365C" w:rsidRDefault="006831C1" w:rsidP="006831C1">
      <w:pPr>
        <w:spacing w:after="0" w:line="240" w:lineRule="auto"/>
        <w:jc w:val="both"/>
        <w:rPr>
          <w:rFonts w:ascii="Times New Roman" w:hAnsi="Times New Roman"/>
          <w:sz w:val="24"/>
          <w:szCs w:val="24"/>
        </w:rPr>
      </w:pPr>
      <w:r w:rsidRPr="00B9365C">
        <w:rPr>
          <w:rFonts w:ascii="Times New Roman" w:hAnsi="Times New Roman"/>
          <w:sz w:val="24"/>
          <w:szCs w:val="24"/>
        </w:rPr>
        <w:t xml:space="preserve">Дополнительное образование предназначено для свободного выбора и освоения учащимися дополнительных образовательных программ, которые близки их природе, отвечают внутренним потребностям, помогают удовлетворять образовательные запросы. </w:t>
      </w:r>
    </w:p>
    <w:p w14:paraId="143ADE34" w14:textId="77777777" w:rsidR="006831C1" w:rsidRPr="00B9365C" w:rsidRDefault="006831C1" w:rsidP="006831C1">
      <w:pPr>
        <w:spacing w:after="0" w:line="240" w:lineRule="auto"/>
        <w:rPr>
          <w:rFonts w:ascii="Times New Roman" w:hAnsi="Times New Roman"/>
          <w:sz w:val="24"/>
          <w:szCs w:val="24"/>
        </w:rPr>
      </w:pPr>
      <w:r w:rsidRPr="00B9365C">
        <w:rPr>
          <w:rFonts w:ascii="Times New Roman" w:hAnsi="Times New Roman"/>
          <w:sz w:val="24"/>
          <w:szCs w:val="24"/>
        </w:rPr>
        <w:tab/>
      </w:r>
      <w:r w:rsidRPr="00B9365C">
        <w:rPr>
          <w:rFonts w:ascii="Times New Roman" w:hAnsi="Times New Roman"/>
          <w:sz w:val="24"/>
          <w:szCs w:val="24"/>
          <w:u w:val="single"/>
        </w:rPr>
        <w:t>Цели</w:t>
      </w:r>
      <w:r w:rsidRPr="00B9365C">
        <w:rPr>
          <w:rFonts w:ascii="Times New Roman" w:hAnsi="Times New Roman"/>
          <w:sz w:val="24"/>
          <w:szCs w:val="24"/>
        </w:rPr>
        <w:t xml:space="preserve"> дополнительного образования: </w:t>
      </w:r>
    </w:p>
    <w:p w14:paraId="316B22DE" w14:textId="77777777" w:rsidR="006831C1" w:rsidRPr="00B9365C" w:rsidRDefault="006831C1" w:rsidP="006831C1">
      <w:pPr>
        <w:pStyle w:val="af"/>
        <w:numPr>
          <w:ilvl w:val="0"/>
          <w:numId w:val="7"/>
        </w:numPr>
        <w:spacing w:after="0" w:line="240" w:lineRule="auto"/>
        <w:ind w:left="0"/>
        <w:rPr>
          <w:rFonts w:ascii="Times New Roman" w:hAnsi="Times New Roman"/>
          <w:sz w:val="24"/>
          <w:szCs w:val="24"/>
        </w:rPr>
      </w:pPr>
      <w:r w:rsidRPr="00B9365C">
        <w:rPr>
          <w:rFonts w:ascii="Times New Roman" w:hAnsi="Times New Roman"/>
          <w:sz w:val="24"/>
          <w:szCs w:val="24"/>
        </w:rPr>
        <w:t xml:space="preserve">развитие мотивации личности к познанию и творчеству; </w:t>
      </w:r>
    </w:p>
    <w:p w14:paraId="76257E67" w14:textId="77777777" w:rsidR="006831C1" w:rsidRPr="00B9365C" w:rsidRDefault="006831C1" w:rsidP="006831C1">
      <w:pPr>
        <w:pStyle w:val="af"/>
        <w:numPr>
          <w:ilvl w:val="0"/>
          <w:numId w:val="7"/>
        </w:numPr>
        <w:spacing w:after="0" w:line="240" w:lineRule="auto"/>
        <w:ind w:left="0"/>
        <w:rPr>
          <w:rFonts w:ascii="Times New Roman" w:hAnsi="Times New Roman"/>
          <w:sz w:val="24"/>
          <w:szCs w:val="24"/>
        </w:rPr>
      </w:pPr>
      <w:r w:rsidRPr="00B9365C">
        <w:rPr>
          <w:rFonts w:ascii="Times New Roman" w:hAnsi="Times New Roman"/>
          <w:sz w:val="24"/>
          <w:szCs w:val="24"/>
        </w:rPr>
        <w:t xml:space="preserve">реализация образовательных программ и услуг в интересах личности и общества. </w:t>
      </w:r>
    </w:p>
    <w:p w14:paraId="176F3ADE" w14:textId="77777777" w:rsidR="006831C1" w:rsidRPr="00B9365C" w:rsidRDefault="006831C1" w:rsidP="006831C1">
      <w:pPr>
        <w:spacing w:after="0" w:line="240" w:lineRule="auto"/>
        <w:rPr>
          <w:rFonts w:ascii="Times New Roman" w:hAnsi="Times New Roman"/>
          <w:sz w:val="24"/>
          <w:szCs w:val="24"/>
        </w:rPr>
      </w:pPr>
      <w:r w:rsidRPr="00B9365C">
        <w:rPr>
          <w:rFonts w:ascii="Times New Roman" w:hAnsi="Times New Roman"/>
          <w:sz w:val="24"/>
          <w:szCs w:val="24"/>
        </w:rPr>
        <w:tab/>
      </w:r>
      <w:r w:rsidRPr="00B9365C">
        <w:rPr>
          <w:rFonts w:ascii="Times New Roman" w:hAnsi="Times New Roman"/>
          <w:sz w:val="24"/>
          <w:szCs w:val="24"/>
          <w:u w:val="single"/>
        </w:rPr>
        <w:t>Задачи</w:t>
      </w:r>
      <w:r w:rsidRPr="00B9365C">
        <w:rPr>
          <w:rFonts w:ascii="Times New Roman" w:hAnsi="Times New Roman"/>
          <w:sz w:val="24"/>
          <w:szCs w:val="24"/>
        </w:rPr>
        <w:t xml:space="preserve"> дополнительного образования: </w:t>
      </w:r>
    </w:p>
    <w:p w14:paraId="21321D75" w14:textId="77777777" w:rsidR="006831C1" w:rsidRPr="00B9365C" w:rsidRDefault="006831C1" w:rsidP="006831C1">
      <w:pPr>
        <w:pStyle w:val="af"/>
        <w:numPr>
          <w:ilvl w:val="0"/>
          <w:numId w:val="8"/>
        </w:numPr>
        <w:spacing w:after="0" w:line="240" w:lineRule="auto"/>
        <w:ind w:left="0"/>
        <w:rPr>
          <w:rFonts w:ascii="Times New Roman" w:hAnsi="Times New Roman"/>
          <w:sz w:val="24"/>
          <w:szCs w:val="24"/>
        </w:rPr>
      </w:pPr>
      <w:r w:rsidRPr="00B9365C">
        <w:rPr>
          <w:rFonts w:ascii="Times New Roman" w:hAnsi="Times New Roman"/>
          <w:sz w:val="24"/>
          <w:szCs w:val="24"/>
        </w:rPr>
        <w:t>обеспечение необходимых условий для укрепления здоровья, профессионального самоопределения и творческого труда детей в возрасте от 6 до 17 лет,</w:t>
      </w:r>
    </w:p>
    <w:p w14:paraId="1AA0DDEF" w14:textId="77777777" w:rsidR="006831C1" w:rsidRPr="00B9365C" w:rsidRDefault="006831C1" w:rsidP="006831C1">
      <w:pPr>
        <w:pStyle w:val="af"/>
        <w:numPr>
          <w:ilvl w:val="0"/>
          <w:numId w:val="8"/>
        </w:numPr>
        <w:spacing w:after="0" w:line="240" w:lineRule="auto"/>
        <w:ind w:left="0"/>
        <w:rPr>
          <w:rFonts w:ascii="Times New Roman" w:hAnsi="Times New Roman"/>
          <w:sz w:val="24"/>
          <w:szCs w:val="24"/>
        </w:rPr>
      </w:pPr>
      <w:r w:rsidRPr="00B9365C">
        <w:rPr>
          <w:rFonts w:ascii="Times New Roman" w:hAnsi="Times New Roman"/>
          <w:sz w:val="24"/>
          <w:szCs w:val="24"/>
        </w:rPr>
        <w:t xml:space="preserve">адаптация учащихся к жизни в обществе, </w:t>
      </w:r>
    </w:p>
    <w:p w14:paraId="286ED7CB" w14:textId="77777777" w:rsidR="006831C1" w:rsidRPr="00B9365C" w:rsidRDefault="006831C1" w:rsidP="006831C1">
      <w:pPr>
        <w:pStyle w:val="af"/>
        <w:numPr>
          <w:ilvl w:val="0"/>
          <w:numId w:val="8"/>
        </w:numPr>
        <w:spacing w:after="0" w:line="240" w:lineRule="auto"/>
        <w:ind w:left="0"/>
        <w:rPr>
          <w:rFonts w:ascii="Times New Roman" w:hAnsi="Times New Roman"/>
          <w:sz w:val="24"/>
          <w:szCs w:val="24"/>
        </w:rPr>
      </w:pPr>
      <w:r w:rsidRPr="00B9365C">
        <w:rPr>
          <w:rFonts w:ascii="Times New Roman" w:hAnsi="Times New Roman"/>
          <w:sz w:val="24"/>
          <w:szCs w:val="24"/>
        </w:rPr>
        <w:t xml:space="preserve">формирование общей культуры, </w:t>
      </w:r>
    </w:p>
    <w:p w14:paraId="3F59428A" w14:textId="77777777" w:rsidR="006831C1" w:rsidRPr="00B9365C" w:rsidRDefault="006831C1" w:rsidP="006831C1">
      <w:pPr>
        <w:pStyle w:val="af"/>
        <w:numPr>
          <w:ilvl w:val="0"/>
          <w:numId w:val="8"/>
        </w:numPr>
        <w:spacing w:after="0" w:line="240" w:lineRule="auto"/>
        <w:ind w:left="0"/>
        <w:rPr>
          <w:rFonts w:ascii="Times New Roman" w:hAnsi="Times New Roman"/>
          <w:sz w:val="24"/>
          <w:szCs w:val="24"/>
        </w:rPr>
      </w:pPr>
      <w:r w:rsidRPr="00B9365C">
        <w:rPr>
          <w:rFonts w:ascii="Times New Roman" w:hAnsi="Times New Roman"/>
          <w:sz w:val="24"/>
          <w:szCs w:val="24"/>
        </w:rPr>
        <w:t xml:space="preserve">организация досуга. </w:t>
      </w:r>
    </w:p>
    <w:p w14:paraId="5E5A8006" w14:textId="77777777" w:rsidR="006831C1" w:rsidRPr="00B9365C" w:rsidRDefault="006831C1" w:rsidP="006831C1">
      <w:pPr>
        <w:spacing w:after="0" w:line="240" w:lineRule="auto"/>
        <w:rPr>
          <w:rFonts w:ascii="Times New Roman" w:hAnsi="Times New Roman"/>
          <w:sz w:val="24"/>
          <w:szCs w:val="24"/>
        </w:rPr>
      </w:pPr>
      <w:r w:rsidRPr="00B9365C">
        <w:rPr>
          <w:rFonts w:ascii="Times New Roman" w:hAnsi="Times New Roman"/>
          <w:sz w:val="24"/>
          <w:szCs w:val="24"/>
        </w:rPr>
        <w:t>Система дополнительного образования в школе строится по трём направлениям, которые представлены в таблице.</w:t>
      </w:r>
    </w:p>
    <w:p w14:paraId="50EE427E" w14:textId="77777777" w:rsidR="006831C1" w:rsidRDefault="006831C1" w:rsidP="006831C1">
      <w:pPr>
        <w:tabs>
          <w:tab w:val="left" w:pos="6865"/>
        </w:tabs>
        <w:spacing w:after="0" w:line="240" w:lineRule="auto"/>
        <w:rPr>
          <w:rFonts w:ascii="Times New Roman" w:hAnsi="Times New Roman"/>
          <w:i/>
          <w:sz w:val="24"/>
          <w:szCs w:val="24"/>
          <w:u w:val="single"/>
        </w:rPr>
      </w:pPr>
      <w:proofErr w:type="spellStart"/>
      <w:r w:rsidRPr="00B9365C">
        <w:rPr>
          <w:rFonts w:ascii="Times New Roman" w:hAnsi="Times New Roman"/>
          <w:i/>
          <w:sz w:val="24"/>
          <w:szCs w:val="24"/>
          <w:u w:val="single"/>
        </w:rPr>
        <w:lastRenderedPageBreak/>
        <w:t>Сведенияо</w:t>
      </w:r>
      <w:proofErr w:type="spellEnd"/>
      <w:r w:rsidRPr="00B9365C">
        <w:rPr>
          <w:rFonts w:ascii="Times New Roman" w:hAnsi="Times New Roman"/>
          <w:i/>
          <w:sz w:val="24"/>
          <w:szCs w:val="24"/>
          <w:u w:val="single"/>
        </w:rPr>
        <w:t xml:space="preserve"> системе дополнительного образования в школе</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1802"/>
        <w:gridCol w:w="944"/>
        <w:gridCol w:w="1338"/>
        <w:gridCol w:w="2620"/>
      </w:tblGrid>
      <w:tr w:rsidR="006831C1" w:rsidRPr="00D916D0" w14:paraId="7FC24346" w14:textId="77777777" w:rsidTr="00581811">
        <w:trPr>
          <w:jc w:val="center"/>
        </w:trPr>
        <w:tc>
          <w:tcPr>
            <w:tcW w:w="2618" w:type="dxa"/>
          </w:tcPr>
          <w:p w14:paraId="5F79AD38"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Название кружка</w:t>
            </w:r>
          </w:p>
        </w:tc>
        <w:tc>
          <w:tcPr>
            <w:tcW w:w="1802" w:type="dxa"/>
          </w:tcPr>
          <w:p w14:paraId="59F72831"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Ф.И.О.</w:t>
            </w:r>
          </w:p>
          <w:p w14:paraId="79CDBA63"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педагога</w:t>
            </w:r>
          </w:p>
        </w:tc>
        <w:tc>
          <w:tcPr>
            <w:tcW w:w="944" w:type="dxa"/>
          </w:tcPr>
          <w:p w14:paraId="647458F4"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Кол-во детей</w:t>
            </w:r>
          </w:p>
        </w:tc>
        <w:tc>
          <w:tcPr>
            <w:tcW w:w="1338" w:type="dxa"/>
          </w:tcPr>
          <w:p w14:paraId="5E85858B"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Из каких классов</w:t>
            </w:r>
          </w:p>
        </w:tc>
        <w:tc>
          <w:tcPr>
            <w:tcW w:w="2620" w:type="dxa"/>
          </w:tcPr>
          <w:p w14:paraId="43611DD5"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Направленность</w:t>
            </w:r>
          </w:p>
        </w:tc>
      </w:tr>
      <w:tr w:rsidR="006831C1" w:rsidRPr="00D916D0" w14:paraId="28C2EACF" w14:textId="77777777" w:rsidTr="00581811">
        <w:trPr>
          <w:jc w:val="center"/>
        </w:trPr>
        <w:tc>
          <w:tcPr>
            <w:tcW w:w="9322" w:type="dxa"/>
            <w:gridSpan w:val="5"/>
          </w:tcPr>
          <w:p w14:paraId="5A9BDEE5"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Школьные кружки</w:t>
            </w:r>
          </w:p>
        </w:tc>
      </w:tr>
      <w:tr w:rsidR="006831C1" w:rsidRPr="00D916D0" w14:paraId="4DBD0708" w14:textId="77777777" w:rsidTr="00581811">
        <w:trPr>
          <w:jc w:val="center"/>
        </w:trPr>
        <w:tc>
          <w:tcPr>
            <w:tcW w:w="2618" w:type="dxa"/>
          </w:tcPr>
          <w:p w14:paraId="58B6C517"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«Эрудит»</w:t>
            </w:r>
          </w:p>
        </w:tc>
        <w:tc>
          <w:tcPr>
            <w:tcW w:w="1802" w:type="dxa"/>
          </w:tcPr>
          <w:p w14:paraId="76B3DE8A"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Медолазова В.Н.</w:t>
            </w:r>
          </w:p>
        </w:tc>
        <w:tc>
          <w:tcPr>
            <w:tcW w:w="944" w:type="dxa"/>
          </w:tcPr>
          <w:p w14:paraId="6D6D5681"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9</w:t>
            </w:r>
          </w:p>
        </w:tc>
        <w:tc>
          <w:tcPr>
            <w:tcW w:w="1338" w:type="dxa"/>
          </w:tcPr>
          <w:p w14:paraId="169C952B"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8, 9</w:t>
            </w:r>
          </w:p>
        </w:tc>
        <w:tc>
          <w:tcPr>
            <w:tcW w:w="2620" w:type="dxa"/>
          </w:tcPr>
          <w:p w14:paraId="1013414E"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Естественнонаучная</w:t>
            </w:r>
          </w:p>
        </w:tc>
      </w:tr>
      <w:tr w:rsidR="006831C1" w:rsidRPr="00D916D0" w14:paraId="67BB74D7" w14:textId="77777777" w:rsidTr="00581811">
        <w:trPr>
          <w:jc w:val="center"/>
        </w:trPr>
        <w:tc>
          <w:tcPr>
            <w:tcW w:w="2618" w:type="dxa"/>
          </w:tcPr>
          <w:p w14:paraId="67C39280"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Клуб «Дорогой отцов»</w:t>
            </w:r>
          </w:p>
        </w:tc>
        <w:tc>
          <w:tcPr>
            <w:tcW w:w="1802" w:type="dxa"/>
          </w:tcPr>
          <w:p w14:paraId="54D8151C" w14:textId="77777777" w:rsidR="006831C1" w:rsidRPr="00D916D0" w:rsidRDefault="006831C1" w:rsidP="00581811">
            <w:pPr>
              <w:spacing w:after="0" w:line="240" w:lineRule="auto"/>
              <w:rPr>
                <w:rFonts w:ascii="Times New Roman" w:hAnsi="Times New Roman"/>
                <w:sz w:val="24"/>
                <w:szCs w:val="24"/>
              </w:rPr>
            </w:pPr>
            <w:proofErr w:type="spellStart"/>
            <w:r w:rsidRPr="00D916D0">
              <w:rPr>
                <w:rFonts w:ascii="Times New Roman" w:hAnsi="Times New Roman"/>
                <w:sz w:val="24"/>
                <w:szCs w:val="24"/>
              </w:rPr>
              <w:t>Семёнова</w:t>
            </w:r>
            <w:proofErr w:type="spellEnd"/>
            <w:r w:rsidRPr="00D916D0">
              <w:rPr>
                <w:rFonts w:ascii="Times New Roman" w:hAnsi="Times New Roman"/>
                <w:sz w:val="24"/>
                <w:szCs w:val="24"/>
              </w:rPr>
              <w:t xml:space="preserve"> Н.В.</w:t>
            </w:r>
          </w:p>
        </w:tc>
        <w:tc>
          <w:tcPr>
            <w:tcW w:w="944" w:type="dxa"/>
          </w:tcPr>
          <w:p w14:paraId="00AEC07F"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10</w:t>
            </w:r>
          </w:p>
        </w:tc>
        <w:tc>
          <w:tcPr>
            <w:tcW w:w="1338" w:type="dxa"/>
          </w:tcPr>
          <w:p w14:paraId="4B1B7C23"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5, 6, 7;  8;  9</w:t>
            </w:r>
          </w:p>
        </w:tc>
        <w:tc>
          <w:tcPr>
            <w:tcW w:w="2620" w:type="dxa"/>
          </w:tcPr>
          <w:p w14:paraId="787626CD"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8"/>
              </w:rPr>
              <w:t>Военно-патриотическая</w:t>
            </w:r>
          </w:p>
        </w:tc>
      </w:tr>
      <w:tr w:rsidR="006831C1" w:rsidRPr="00D916D0" w14:paraId="598C5D49" w14:textId="77777777" w:rsidTr="00581811">
        <w:trPr>
          <w:jc w:val="center"/>
        </w:trPr>
        <w:tc>
          <w:tcPr>
            <w:tcW w:w="2618" w:type="dxa"/>
          </w:tcPr>
          <w:p w14:paraId="1D7E4B60"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«Я люблю русский язык»</w:t>
            </w:r>
          </w:p>
        </w:tc>
        <w:tc>
          <w:tcPr>
            <w:tcW w:w="1802" w:type="dxa"/>
          </w:tcPr>
          <w:p w14:paraId="111E719A"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Волошин В.А.</w:t>
            </w:r>
          </w:p>
        </w:tc>
        <w:tc>
          <w:tcPr>
            <w:tcW w:w="944" w:type="dxa"/>
          </w:tcPr>
          <w:p w14:paraId="57F8DE9C"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9</w:t>
            </w:r>
          </w:p>
        </w:tc>
        <w:tc>
          <w:tcPr>
            <w:tcW w:w="1338" w:type="dxa"/>
          </w:tcPr>
          <w:p w14:paraId="0180F352"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8, 9</w:t>
            </w:r>
          </w:p>
        </w:tc>
        <w:tc>
          <w:tcPr>
            <w:tcW w:w="2620" w:type="dxa"/>
          </w:tcPr>
          <w:p w14:paraId="4B0352CD"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Естественнонаучная</w:t>
            </w:r>
          </w:p>
        </w:tc>
      </w:tr>
      <w:tr w:rsidR="006831C1" w:rsidRPr="00D916D0" w14:paraId="33911AF5" w14:textId="77777777" w:rsidTr="00581811">
        <w:trPr>
          <w:jc w:val="center"/>
        </w:trPr>
        <w:tc>
          <w:tcPr>
            <w:tcW w:w="2618" w:type="dxa"/>
          </w:tcPr>
          <w:p w14:paraId="78E3A484"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«В мире географии»</w:t>
            </w:r>
          </w:p>
        </w:tc>
        <w:tc>
          <w:tcPr>
            <w:tcW w:w="1802" w:type="dxa"/>
          </w:tcPr>
          <w:p w14:paraId="502B447A"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Кузнецова Н.М.</w:t>
            </w:r>
          </w:p>
        </w:tc>
        <w:tc>
          <w:tcPr>
            <w:tcW w:w="944" w:type="dxa"/>
          </w:tcPr>
          <w:p w14:paraId="26EEE526"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9</w:t>
            </w:r>
          </w:p>
        </w:tc>
        <w:tc>
          <w:tcPr>
            <w:tcW w:w="1338" w:type="dxa"/>
          </w:tcPr>
          <w:p w14:paraId="35D99AB4"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8, 9</w:t>
            </w:r>
          </w:p>
        </w:tc>
        <w:tc>
          <w:tcPr>
            <w:tcW w:w="2620" w:type="dxa"/>
          </w:tcPr>
          <w:p w14:paraId="7810B232"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Естественнонаучная</w:t>
            </w:r>
          </w:p>
        </w:tc>
      </w:tr>
      <w:tr w:rsidR="006831C1" w:rsidRPr="00D916D0" w14:paraId="771FFDC6" w14:textId="77777777" w:rsidTr="00581811">
        <w:trPr>
          <w:jc w:val="center"/>
        </w:trPr>
        <w:tc>
          <w:tcPr>
            <w:tcW w:w="2618" w:type="dxa"/>
          </w:tcPr>
          <w:p w14:paraId="60C3E6F8"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«Мир биологии»</w:t>
            </w:r>
          </w:p>
        </w:tc>
        <w:tc>
          <w:tcPr>
            <w:tcW w:w="1802" w:type="dxa"/>
          </w:tcPr>
          <w:p w14:paraId="56809A40"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Ларина Л.А.</w:t>
            </w:r>
          </w:p>
        </w:tc>
        <w:tc>
          <w:tcPr>
            <w:tcW w:w="944" w:type="dxa"/>
          </w:tcPr>
          <w:p w14:paraId="1EAA6125"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9</w:t>
            </w:r>
          </w:p>
        </w:tc>
        <w:tc>
          <w:tcPr>
            <w:tcW w:w="1338" w:type="dxa"/>
          </w:tcPr>
          <w:p w14:paraId="095D7E65"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8, 9</w:t>
            </w:r>
          </w:p>
        </w:tc>
        <w:tc>
          <w:tcPr>
            <w:tcW w:w="2620" w:type="dxa"/>
          </w:tcPr>
          <w:p w14:paraId="62C693C6"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Естественнонаучная</w:t>
            </w:r>
          </w:p>
        </w:tc>
      </w:tr>
      <w:tr w:rsidR="006831C1" w:rsidRPr="00D916D0" w14:paraId="4071BCC2" w14:textId="77777777" w:rsidTr="00581811">
        <w:trPr>
          <w:jc w:val="center"/>
        </w:trPr>
        <w:tc>
          <w:tcPr>
            <w:tcW w:w="2618" w:type="dxa"/>
          </w:tcPr>
          <w:p w14:paraId="215795E2"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Секция «Виктория» (Спортивный клуб «Олимп»)</w:t>
            </w:r>
          </w:p>
        </w:tc>
        <w:tc>
          <w:tcPr>
            <w:tcW w:w="1802" w:type="dxa"/>
          </w:tcPr>
          <w:p w14:paraId="381DC9CE"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Гордеев Д.И.</w:t>
            </w:r>
          </w:p>
        </w:tc>
        <w:tc>
          <w:tcPr>
            <w:tcW w:w="944" w:type="dxa"/>
          </w:tcPr>
          <w:p w14:paraId="69D3C158"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31</w:t>
            </w:r>
          </w:p>
        </w:tc>
        <w:tc>
          <w:tcPr>
            <w:tcW w:w="1338" w:type="dxa"/>
          </w:tcPr>
          <w:p w14:paraId="7BAD412E"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1 - 4,</w:t>
            </w:r>
          </w:p>
          <w:p w14:paraId="40AA7759"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5- 9</w:t>
            </w:r>
          </w:p>
        </w:tc>
        <w:tc>
          <w:tcPr>
            <w:tcW w:w="2620" w:type="dxa"/>
          </w:tcPr>
          <w:p w14:paraId="66B17210" w14:textId="77777777"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Физкультурно-спортивная</w:t>
            </w:r>
          </w:p>
        </w:tc>
      </w:tr>
      <w:tr w:rsidR="006831C1" w:rsidRPr="00D916D0" w14:paraId="538B4DC0" w14:textId="77777777" w:rsidTr="00581811">
        <w:trPr>
          <w:jc w:val="center"/>
        </w:trPr>
        <w:tc>
          <w:tcPr>
            <w:tcW w:w="9322" w:type="dxa"/>
            <w:gridSpan w:val="5"/>
            <w:tcBorders>
              <w:left w:val="nil"/>
              <w:bottom w:val="nil"/>
              <w:right w:val="nil"/>
            </w:tcBorders>
          </w:tcPr>
          <w:p w14:paraId="66633C5C" w14:textId="77777777" w:rsidR="006831C1" w:rsidRPr="00D916D0" w:rsidRDefault="006831C1" w:rsidP="00581811">
            <w:pPr>
              <w:spacing w:after="0" w:line="240" w:lineRule="auto"/>
              <w:ind w:firstLine="567"/>
              <w:jc w:val="both"/>
              <w:rPr>
                <w:rFonts w:ascii="Times New Roman" w:hAnsi="Times New Roman"/>
                <w:color w:val="000000"/>
                <w:sz w:val="24"/>
                <w:szCs w:val="24"/>
              </w:rPr>
            </w:pPr>
            <w:r w:rsidRPr="00D916D0">
              <w:rPr>
                <w:rFonts w:ascii="Times New Roman" w:hAnsi="Times New Roman"/>
                <w:color w:val="000000"/>
                <w:sz w:val="24"/>
                <w:szCs w:val="24"/>
              </w:rPr>
              <w:t>Дополнительное образование в школе ориентировано на включение детей в практическое освоение разных образовательных областей. Практико-деятельностная основа дополнительного образования выражается не только в том, что ребенок принимает участие в создании конкретного продукта, но пытается самостоятельно решать жизненно важные для него проблемы. Это и общение с друзьями, людьми старшего возраста, с организацией досуга, поиском путей повышения своего статуса в группе. Поэтому в дополнительном образовании школы большое  внимание уделяется личному опыту ребенка, который обязательно учитывается при определении содержания занятий и форм практической деятельности.</w:t>
            </w:r>
          </w:p>
          <w:p w14:paraId="080F861E" w14:textId="6E70A954" w:rsidR="006831C1" w:rsidRPr="00D916D0" w:rsidRDefault="006831C1" w:rsidP="00581811">
            <w:pPr>
              <w:spacing w:after="0" w:line="240" w:lineRule="auto"/>
              <w:ind w:firstLine="567"/>
              <w:jc w:val="both"/>
              <w:rPr>
                <w:rFonts w:ascii="Times New Roman" w:hAnsi="Times New Roman"/>
                <w:sz w:val="24"/>
                <w:szCs w:val="24"/>
              </w:rPr>
            </w:pPr>
            <w:r w:rsidRPr="00D916D0">
              <w:rPr>
                <w:rFonts w:ascii="Times New Roman" w:hAnsi="Times New Roman"/>
                <w:sz w:val="24"/>
                <w:szCs w:val="24"/>
              </w:rPr>
              <w:t xml:space="preserve">Основной задачей дополнительного образования является предоставление ребенку возможности развития, профессиональной ориентации, оздоровления и социализации, здесь есть возможность выявить и развить способности и таланты каждого ребенка. Занятия в кружках способствуют развитию у детей интереса к различным сферам познания. </w:t>
            </w:r>
            <w:r w:rsidR="00E81E52">
              <w:rPr>
                <w:rFonts w:ascii="Times New Roman" w:hAnsi="Times New Roman"/>
                <w:sz w:val="24"/>
                <w:szCs w:val="24"/>
              </w:rPr>
              <w:t>В период дистанционного обучения занятия дополнительного образования проводились также дистанционно, предпочтение отдавалось индивидуальным формам обучения.</w:t>
            </w:r>
          </w:p>
          <w:p w14:paraId="5698E791" w14:textId="77777777" w:rsidR="006831C1" w:rsidRPr="00D916D0" w:rsidRDefault="006831C1" w:rsidP="00581811">
            <w:pPr>
              <w:spacing w:after="0" w:line="240" w:lineRule="auto"/>
              <w:ind w:firstLine="567"/>
              <w:jc w:val="both"/>
              <w:rPr>
                <w:rFonts w:ascii="Times New Roman" w:hAnsi="Times New Roman"/>
                <w:sz w:val="24"/>
                <w:szCs w:val="24"/>
              </w:rPr>
            </w:pPr>
            <w:r w:rsidRPr="00D916D0">
              <w:rPr>
                <w:rFonts w:ascii="Times New Roman" w:hAnsi="Times New Roman"/>
                <w:sz w:val="24"/>
                <w:szCs w:val="24"/>
              </w:rPr>
              <w:t xml:space="preserve">Школа сильна традициями, ее отличает комфортная образовательная среда для всех субъектов образовательной деятельности. </w:t>
            </w:r>
            <w:r w:rsidRPr="00D916D0">
              <w:rPr>
                <w:rFonts w:ascii="Times New Roman" w:hAnsi="Times New Roman"/>
                <w:spacing w:val="-11"/>
                <w:sz w:val="24"/>
                <w:szCs w:val="24"/>
                <w:shd w:val="clear" w:color="auto" w:fill="FFFFFF"/>
              </w:rPr>
              <w:t>Создавая ситуацию успеха каждому ребёнку, в школе активно протекает  процесс интеграции основного общего и дополнительного образования.</w:t>
            </w:r>
          </w:p>
          <w:p w14:paraId="42F88822" w14:textId="53263641" w:rsidR="006831C1" w:rsidRPr="00D916D0" w:rsidRDefault="006831C1" w:rsidP="00581811">
            <w:pPr>
              <w:spacing w:after="0" w:line="240" w:lineRule="auto"/>
              <w:rPr>
                <w:rFonts w:ascii="Times New Roman" w:hAnsi="Times New Roman"/>
                <w:sz w:val="24"/>
                <w:szCs w:val="24"/>
              </w:rPr>
            </w:pPr>
            <w:r w:rsidRPr="00D916D0">
              <w:rPr>
                <w:rFonts w:ascii="Times New Roman" w:hAnsi="Times New Roman"/>
                <w:sz w:val="24"/>
                <w:szCs w:val="24"/>
              </w:rPr>
              <w:t>Школа активно сотруднича</w:t>
            </w:r>
            <w:r w:rsidR="00E81E52">
              <w:rPr>
                <w:rFonts w:ascii="Times New Roman" w:hAnsi="Times New Roman"/>
                <w:sz w:val="24"/>
                <w:szCs w:val="24"/>
              </w:rPr>
              <w:t>ла</w:t>
            </w:r>
            <w:r w:rsidRPr="00D916D0">
              <w:rPr>
                <w:rFonts w:ascii="Times New Roman" w:hAnsi="Times New Roman"/>
                <w:sz w:val="24"/>
                <w:szCs w:val="24"/>
              </w:rPr>
              <w:t xml:space="preserve"> </w:t>
            </w:r>
            <w:r w:rsidRPr="00D916D0">
              <w:rPr>
                <w:rFonts w:ascii="Times New Roman" w:hAnsi="Times New Roman"/>
                <w:i/>
                <w:sz w:val="24"/>
                <w:szCs w:val="24"/>
              </w:rPr>
              <w:t xml:space="preserve"> с ближней социокультурной средой, </w:t>
            </w:r>
            <w:r w:rsidRPr="00D916D0">
              <w:rPr>
                <w:rFonts w:ascii="Times New Roman" w:hAnsi="Times New Roman"/>
                <w:sz w:val="24"/>
                <w:szCs w:val="24"/>
              </w:rPr>
              <w:t>обучающиеся школы активно посеща</w:t>
            </w:r>
            <w:r w:rsidR="00E81E52">
              <w:rPr>
                <w:rFonts w:ascii="Times New Roman" w:hAnsi="Times New Roman"/>
                <w:sz w:val="24"/>
                <w:szCs w:val="24"/>
              </w:rPr>
              <w:t>ли</w:t>
            </w:r>
            <w:r w:rsidRPr="00D916D0">
              <w:rPr>
                <w:rFonts w:ascii="Times New Roman" w:hAnsi="Times New Roman"/>
                <w:sz w:val="24"/>
                <w:szCs w:val="24"/>
              </w:rPr>
              <w:t xml:space="preserve"> кружки при сельских Домах культуры.</w:t>
            </w:r>
          </w:p>
        </w:tc>
      </w:tr>
    </w:tbl>
    <w:p w14:paraId="2232B0F1" w14:textId="77777777" w:rsidR="006831C1" w:rsidRPr="003E00F1" w:rsidRDefault="006831C1" w:rsidP="006831C1">
      <w:pPr>
        <w:spacing w:after="0" w:line="240" w:lineRule="auto"/>
        <w:jc w:val="both"/>
        <w:rPr>
          <w:sz w:val="20"/>
          <w:szCs w:val="20"/>
        </w:rPr>
      </w:pPr>
    </w:p>
    <w:p w14:paraId="554344E6" w14:textId="77777777" w:rsidR="00717602" w:rsidRPr="00270420" w:rsidRDefault="00717602" w:rsidP="0038295D">
      <w:pPr>
        <w:autoSpaceDE w:val="0"/>
        <w:autoSpaceDN w:val="0"/>
        <w:adjustRightInd w:val="0"/>
        <w:spacing w:after="0" w:line="240" w:lineRule="auto"/>
        <w:ind w:firstLine="709"/>
        <w:jc w:val="both"/>
        <w:rPr>
          <w:rFonts w:ascii="Times New Roman" w:hAnsi="Times New Roman"/>
          <w:b/>
          <w:sz w:val="24"/>
          <w:szCs w:val="24"/>
        </w:rPr>
      </w:pPr>
      <w:r w:rsidRPr="00270420">
        <w:rPr>
          <w:rFonts w:ascii="Times New Roman" w:hAnsi="Times New Roman"/>
          <w:b/>
          <w:sz w:val="24"/>
          <w:szCs w:val="24"/>
        </w:rPr>
        <w:t xml:space="preserve">Вывод: </w:t>
      </w:r>
    </w:p>
    <w:p w14:paraId="10B70074" w14:textId="77777777" w:rsidR="00717602" w:rsidRDefault="00717602" w:rsidP="0038295D">
      <w:pPr>
        <w:autoSpaceDE w:val="0"/>
        <w:autoSpaceDN w:val="0"/>
        <w:adjustRightInd w:val="0"/>
        <w:spacing w:after="0" w:line="240" w:lineRule="auto"/>
        <w:ind w:firstLine="709"/>
        <w:jc w:val="both"/>
        <w:rPr>
          <w:rFonts w:ascii="Times New Roman" w:hAnsi="Times New Roman"/>
          <w:sz w:val="24"/>
          <w:szCs w:val="24"/>
        </w:rPr>
      </w:pPr>
      <w:r w:rsidRPr="00270420">
        <w:rPr>
          <w:rFonts w:ascii="Times New Roman" w:hAnsi="Times New Roman"/>
          <w:sz w:val="24"/>
          <w:szCs w:val="24"/>
        </w:rPr>
        <w:t>1). Организация учебного процесса в Учреждении осуществляется в соответствии с Федеральным законом от 29 декабря 2012 года № 273-ФЗ «Об образовании в Российской Федерации»</w:t>
      </w:r>
      <w:proofErr w:type="gramStart"/>
      <w:r w:rsidRPr="00270420">
        <w:rPr>
          <w:rFonts w:ascii="Times New Roman" w:hAnsi="Times New Roman"/>
          <w:sz w:val="24"/>
          <w:szCs w:val="24"/>
        </w:rPr>
        <w:t xml:space="preserve">  </w:t>
      </w:r>
      <w:r>
        <w:rPr>
          <w:rFonts w:ascii="Times New Roman" w:hAnsi="Times New Roman"/>
          <w:sz w:val="24"/>
          <w:szCs w:val="24"/>
        </w:rPr>
        <w:t>.</w:t>
      </w:r>
      <w:proofErr w:type="gramEnd"/>
    </w:p>
    <w:p w14:paraId="57990DE6" w14:textId="77777777" w:rsidR="00717602" w:rsidRPr="00270420" w:rsidRDefault="00717602" w:rsidP="0038295D">
      <w:pPr>
        <w:autoSpaceDE w:val="0"/>
        <w:autoSpaceDN w:val="0"/>
        <w:adjustRightInd w:val="0"/>
        <w:spacing w:after="0" w:line="240" w:lineRule="auto"/>
        <w:ind w:firstLine="709"/>
        <w:jc w:val="both"/>
        <w:rPr>
          <w:rFonts w:ascii="Times New Roman" w:hAnsi="Times New Roman"/>
          <w:sz w:val="24"/>
          <w:szCs w:val="24"/>
        </w:rPr>
      </w:pPr>
      <w:r w:rsidRPr="00270420">
        <w:rPr>
          <w:rFonts w:ascii="Times New Roman" w:hAnsi="Times New Roman"/>
          <w:sz w:val="24"/>
          <w:szCs w:val="24"/>
        </w:rPr>
        <w:t>2). В Учреждении разработаны все необходимые локальные акты, регламентирующие организацию учебного процесса.</w:t>
      </w:r>
    </w:p>
    <w:p w14:paraId="25B70D65" w14:textId="77777777" w:rsidR="00717602" w:rsidRPr="00270420" w:rsidRDefault="00717602" w:rsidP="0038295D">
      <w:pPr>
        <w:spacing w:after="0" w:line="240" w:lineRule="auto"/>
        <w:ind w:firstLine="709"/>
        <w:jc w:val="both"/>
        <w:rPr>
          <w:rFonts w:ascii="Times New Roman" w:hAnsi="Times New Roman"/>
          <w:sz w:val="24"/>
          <w:szCs w:val="24"/>
        </w:rPr>
      </w:pPr>
      <w:r w:rsidRPr="00270420">
        <w:rPr>
          <w:rFonts w:ascii="Times New Roman" w:hAnsi="Times New Roman"/>
          <w:spacing w:val="1"/>
          <w:sz w:val="24"/>
          <w:szCs w:val="24"/>
        </w:rPr>
        <w:t xml:space="preserve">3). Режим работы </w:t>
      </w:r>
      <w:r w:rsidRPr="00270420">
        <w:rPr>
          <w:rFonts w:ascii="Times New Roman" w:hAnsi="Times New Roman"/>
          <w:sz w:val="24"/>
          <w:szCs w:val="24"/>
        </w:rPr>
        <w:t xml:space="preserve">Учреждения, в том числе организация учебного процесса, распределение образовательной недельной нагрузки, </w:t>
      </w:r>
      <w:r w:rsidRPr="00270420">
        <w:rPr>
          <w:rFonts w:ascii="Times New Roman" w:hAnsi="Times New Roman"/>
          <w:spacing w:val="1"/>
          <w:sz w:val="24"/>
          <w:szCs w:val="24"/>
        </w:rPr>
        <w:t xml:space="preserve">соответствуют </w:t>
      </w:r>
      <w:r w:rsidRPr="00270420">
        <w:rPr>
          <w:rFonts w:ascii="Times New Roman" w:hAnsi="Times New Roman"/>
          <w:sz w:val="24"/>
          <w:szCs w:val="24"/>
        </w:rPr>
        <w:t>санитарно-эпидемиологическим требованиям к условиям и организации обучения в общеобразовательных учреждениях «Санитарно-эпидемиологические правила и нормативы СанПиН 2.4.2.2821-10», утвержденным постановлением Главного государственного санитарного врача Российской Федерации от 29 декабря 2010 г. № 189.</w:t>
      </w:r>
    </w:p>
    <w:p w14:paraId="7A899130" w14:textId="77777777" w:rsidR="00717602" w:rsidRPr="00270420" w:rsidRDefault="00717602" w:rsidP="0038295D">
      <w:pPr>
        <w:spacing w:after="0" w:line="240" w:lineRule="auto"/>
        <w:ind w:firstLine="567"/>
        <w:jc w:val="both"/>
        <w:rPr>
          <w:rFonts w:ascii="Times New Roman" w:hAnsi="Times New Roman"/>
          <w:sz w:val="24"/>
          <w:szCs w:val="24"/>
        </w:rPr>
      </w:pPr>
      <w:r w:rsidRPr="00270420">
        <w:rPr>
          <w:rFonts w:ascii="Times New Roman" w:hAnsi="Times New Roman"/>
          <w:sz w:val="24"/>
          <w:szCs w:val="24"/>
        </w:rPr>
        <w:lastRenderedPageBreak/>
        <w:t>Максимальные образовательные недельная и дневная нагрузки не превышает допустимого значения.</w:t>
      </w:r>
    </w:p>
    <w:p w14:paraId="00ABCCB4" w14:textId="77777777" w:rsidR="00F6391E" w:rsidRDefault="00F6391E" w:rsidP="007C11D5">
      <w:pPr>
        <w:spacing w:before="120" w:after="0" w:line="240" w:lineRule="auto"/>
        <w:rPr>
          <w:rFonts w:ascii="Times New Roman" w:hAnsi="Times New Roman"/>
          <w:b/>
          <w:sz w:val="24"/>
          <w:szCs w:val="24"/>
          <w:u w:val="single"/>
        </w:rPr>
      </w:pPr>
    </w:p>
    <w:p w14:paraId="640ADFC2" w14:textId="75A61CCD" w:rsidR="00717602" w:rsidRPr="00924F3F" w:rsidRDefault="00717602" w:rsidP="006332A6">
      <w:pPr>
        <w:spacing w:before="120" w:after="0" w:line="240" w:lineRule="auto"/>
        <w:jc w:val="center"/>
        <w:rPr>
          <w:rFonts w:ascii="Times New Roman" w:hAnsi="Times New Roman"/>
          <w:b/>
          <w:sz w:val="24"/>
          <w:szCs w:val="24"/>
          <w:u w:val="single"/>
        </w:rPr>
      </w:pPr>
      <w:r w:rsidRPr="00924F3F">
        <w:rPr>
          <w:rFonts w:ascii="Times New Roman" w:hAnsi="Times New Roman"/>
          <w:b/>
          <w:sz w:val="24"/>
          <w:szCs w:val="24"/>
          <w:u w:val="single"/>
        </w:rPr>
        <w:t xml:space="preserve">4. Качество предоставления образовательных услуг </w:t>
      </w:r>
    </w:p>
    <w:p w14:paraId="1036F4CA" w14:textId="77777777" w:rsidR="00717602" w:rsidRPr="00924F3F" w:rsidRDefault="00717602" w:rsidP="00D725A1">
      <w:pPr>
        <w:tabs>
          <w:tab w:val="num" w:pos="737"/>
        </w:tabs>
        <w:suppressAutoHyphens/>
        <w:spacing w:after="0" w:line="240" w:lineRule="auto"/>
        <w:jc w:val="both"/>
        <w:outlineLvl w:val="4"/>
        <w:rPr>
          <w:rFonts w:ascii="Times New Roman" w:hAnsi="Times New Roman"/>
          <w:sz w:val="24"/>
          <w:szCs w:val="24"/>
        </w:rPr>
      </w:pPr>
    </w:p>
    <w:p w14:paraId="27599EA9" w14:textId="77777777" w:rsidR="00717602" w:rsidRPr="00924F3F" w:rsidRDefault="00717602" w:rsidP="00D725A1">
      <w:pPr>
        <w:spacing w:after="0" w:line="240" w:lineRule="auto"/>
        <w:jc w:val="center"/>
        <w:rPr>
          <w:rFonts w:ascii="Times New Roman" w:hAnsi="Times New Roman"/>
          <w:b/>
          <w:sz w:val="24"/>
          <w:szCs w:val="24"/>
        </w:rPr>
      </w:pPr>
      <w:r w:rsidRPr="00924F3F">
        <w:rPr>
          <w:rFonts w:ascii="Times New Roman" w:hAnsi="Times New Roman"/>
          <w:b/>
          <w:sz w:val="24"/>
          <w:szCs w:val="24"/>
        </w:rPr>
        <w:t>Результаты обучения учащихся по итогам учебного года</w:t>
      </w:r>
    </w:p>
    <w:p w14:paraId="3428727E" w14:textId="77777777" w:rsidR="00717602" w:rsidRPr="00924F3F" w:rsidRDefault="00717602" w:rsidP="009E02FC">
      <w:pPr>
        <w:spacing w:after="0" w:line="240" w:lineRule="auto"/>
        <w:jc w:val="center"/>
        <w:rPr>
          <w:rFonts w:ascii="Times New Roman" w:hAnsi="Times New Roman"/>
          <w:b/>
          <w:sz w:val="24"/>
          <w:szCs w:val="24"/>
        </w:rPr>
      </w:pPr>
      <w:r w:rsidRPr="00924F3F">
        <w:rPr>
          <w:rFonts w:ascii="Times New Roman" w:hAnsi="Times New Roman"/>
          <w:b/>
          <w:sz w:val="24"/>
          <w:szCs w:val="24"/>
        </w:rPr>
        <w:t>Начальное общее образование</w:t>
      </w:r>
    </w:p>
    <w:tbl>
      <w:tblPr>
        <w:tblW w:w="867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554"/>
        <w:gridCol w:w="1429"/>
        <w:gridCol w:w="1348"/>
        <w:gridCol w:w="1348"/>
      </w:tblGrid>
      <w:tr w:rsidR="00BA13AD" w:rsidRPr="008A2920" w14:paraId="2B441D70" w14:textId="77777777" w:rsidTr="00BA13AD">
        <w:tc>
          <w:tcPr>
            <w:tcW w:w="4554" w:type="dxa"/>
            <w:vAlign w:val="center"/>
          </w:tcPr>
          <w:p w14:paraId="0EBD0EFD" w14:textId="77777777" w:rsidR="00BA13AD" w:rsidRPr="008A2920" w:rsidRDefault="00BA13AD" w:rsidP="00900254">
            <w:pPr>
              <w:spacing w:after="0" w:line="240" w:lineRule="auto"/>
              <w:jc w:val="center"/>
              <w:rPr>
                <w:rFonts w:ascii="Times New Roman" w:hAnsi="Times New Roman"/>
                <w:b/>
                <w:sz w:val="28"/>
                <w:szCs w:val="28"/>
              </w:rPr>
            </w:pPr>
            <w:r w:rsidRPr="008A2920">
              <w:rPr>
                <w:rFonts w:ascii="Times New Roman" w:hAnsi="Times New Roman"/>
                <w:b/>
                <w:sz w:val="28"/>
                <w:szCs w:val="28"/>
              </w:rPr>
              <w:t>Показатели</w:t>
            </w:r>
          </w:p>
        </w:tc>
        <w:tc>
          <w:tcPr>
            <w:tcW w:w="1429" w:type="dxa"/>
            <w:vAlign w:val="center"/>
          </w:tcPr>
          <w:p w14:paraId="05F4B0C4" w14:textId="77777777" w:rsidR="00BA13AD" w:rsidRPr="008A2920" w:rsidRDefault="00BA13AD" w:rsidP="00900254">
            <w:pPr>
              <w:spacing w:after="0" w:line="240" w:lineRule="auto"/>
              <w:jc w:val="center"/>
              <w:rPr>
                <w:rFonts w:ascii="Times New Roman" w:hAnsi="Times New Roman"/>
                <w:b/>
                <w:sz w:val="28"/>
                <w:szCs w:val="28"/>
              </w:rPr>
            </w:pPr>
            <w:r w:rsidRPr="008A2920">
              <w:rPr>
                <w:rFonts w:ascii="Times New Roman" w:hAnsi="Times New Roman"/>
                <w:b/>
                <w:sz w:val="28"/>
                <w:szCs w:val="28"/>
              </w:rPr>
              <w:t>201</w:t>
            </w:r>
            <w:r>
              <w:rPr>
                <w:rFonts w:ascii="Times New Roman" w:hAnsi="Times New Roman"/>
                <w:b/>
                <w:sz w:val="28"/>
                <w:szCs w:val="28"/>
              </w:rPr>
              <w:t>8</w:t>
            </w:r>
          </w:p>
        </w:tc>
        <w:tc>
          <w:tcPr>
            <w:tcW w:w="1348" w:type="dxa"/>
          </w:tcPr>
          <w:p w14:paraId="172E132A" w14:textId="77777777" w:rsidR="00BA13AD" w:rsidRPr="008A2920" w:rsidRDefault="00BA13AD" w:rsidP="00900254">
            <w:pPr>
              <w:spacing w:after="0" w:line="240" w:lineRule="auto"/>
              <w:jc w:val="center"/>
              <w:rPr>
                <w:rFonts w:ascii="Times New Roman" w:hAnsi="Times New Roman"/>
                <w:b/>
                <w:sz w:val="28"/>
                <w:szCs w:val="28"/>
              </w:rPr>
            </w:pPr>
            <w:r>
              <w:rPr>
                <w:rFonts w:ascii="Times New Roman" w:hAnsi="Times New Roman"/>
                <w:b/>
                <w:sz w:val="28"/>
                <w:szCs w:val="28"/>
              </w:rPr>
              <w:t>2019</w:t>
            </w:r>
          </w:p>
        </w:tc>
        <w:tc>
          <w:tcPr>
            <w:tcW w:w="1348" w:type="dxa"/>
          </w:tcPr>
          <w:p w14:paraId="5DA2026E" w14:textId="77777777" w:rsidR="00BA13AD" w:rsidRDefault="00BA13AD" w:rsidP="00900254">
            <w:pPr>
              <w:spacing w:after="0" w:line="240" w:lineRule="auto"/>
              <w:jc w:val="center"/>
              <w:rPr>
                <w:rFonts w:ascii="Times New Roman" w:hAnsi="Times New Roman"/>
                <w:b/>
                <w:sz w:val="28"/>
                <w:szCs w:val="28"/>
              </w:rPr>
            </w:pPr>
            <w:r>
              <w:rPr>
                <w:rFonts w:ascii="Times New Roman" w:hAnsi="Times New Roman"/>
                <w:b/>
                <w:sz w:val="28"/>
                <w:szCs w:val="28"/>
              </w:rPr>
              <w:t>2020</w:t>
            </w:r>
          </w:p>
        </w:tc>
      </w:tr>
      <w:tr w:rsidR="00BA13AD" w:rsidRPr="008A2920" w14:paraId="18491CA8" w14:textId="77777777" w:rsidTr="00BA13AD">
        <w:trPr>
          <w:trHeight w:val="595"/>
        </w:trPr>
        <w:tc>
          <w:tcPr>
            <w:tcW w:w="4554" w:type="dxa"/>
            <w:vAlign w:val="center"/>
          </w:tcPr>
          <w:p w14:paraId="6F2A259B" w14:textId="77777777" w:rsidR="00BA13AD" w:rsidRPr="008A2920" w:rsidRDefault="00BA13AD" w:rsidP="00900254">
            <w:pPr>
              <w:spacing w:after="0" w:line="240" w:lineRule="auto"/>
              <w:rPr>
                <w:rFonts w:ascii="Times New Roman" w:hAnsi="Times New Roman"/>
                <w:sz w:val="24"/>
                <w:szCs w:val="24"/>
              </w:rPr>
            </w:pPr>
            <w:r w:rsidRPr="008A2920">
              <w:rPr>
                <w:rFonts w:ascii="Times New Roman" w:hAnsi="Times New Roman"/>
                <w:sz w:val="24"/>
                <w:szCs w:val="24"/>
              </w:rPr>
              <w:t xml:space="preserve">Успеваемость </w:t>
            </w:r>
          </w:p>
        </w:tc>
        <w:tc>
          <w:tcPr>
            <w:tcW w:w="1429" w:type="dxa"/>
            <w:vAlign w:val="center"/>
          </w:tcPr>
          <w:p w14:paraId="3EF195EF" w14:textId="77777777" w:rsidR="00BA13AD" w:rsidRPr="008A2920"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 xml:space="preserve">100 </w:t>
            </w:r>
            <w:r w:rsidRPr="008A2920">
              <w:rPr>
                <w:rFonts w:ascii="Times New Roman" w:hAnsi="Times New Roman"/>
                <w:sz w:val="24"/>
                <w:szCs w:val="24"/>
              </w:rPr>
              <w:t>%</w:t>
            </w:r>
          </w:p>
        </w:tc>
        <w:tc>
          <w:tcPr>
            <w:tcW w:w="1348" w:type="dxa"/>
          </w:tcPr>
          <w:p w14:paraId="5511B795" w14:textId="77777777" w:rsidR="00BA13AD"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100%</w:t>
            </w:r>
          </w:p>
        </w:tc>
        <w:tc>
          <w:tcPr>
            <w:tcW w:w="1348" w:type="dxa"/>
          </w:tcPr>
          <w:p w14:paraId="23BCAD17" w14:textId="77777777" w:rsidR="00BA13AD" w:rsidRDefault="00BA13AD" w:rsidP="00BE70DC">
            <w:pPr>
              <w:spacing w:after="0" w:line="240" w:lineRule="auto"/>
              <w:jc w:val="center"/>
              <w:rPr>
                <w:rFonts w:ascii="Times New Roman" w:hAnsi="Times New Roman"/>
                <w:sz w:val="24"/>
                <w:szCs w:val="24"/>
              </w:rPr>
            </w:pPr>
            <w:r>
              <w:rPr>
                <w:rFonts w:ascii="Times New Roman" w:hAnsi="Times New Roman"/>
                <w:sz w:val="24"/>
                <w:szCs w:val="24"/>
              </w:rPr>
              <w:t>9</w:t>
            </w:r>
            <w:r w:rsidR="00BE70DC">
              <w:rPr>
                <w:rFonts w:ascii="Times New Roman" w:hAnsi="Times New Roman"/>
                <w:sz w:val="24"/>
                <w:szCs w:val="24"/>
              </w:rPr>
              <w:t>6</w:t>
            </w:r>
            <w:r>
              <w:rPr>
                <w:rFonts w:ascii="Times New Roman" w:hAnsi="Times New Roman"/>
                <w:sz w:val="24"/>
                <w:szCs w:val="24"/>
              </w:rPr>
              <w:t>%</w:t>
            </w:r>
          </w:p>
        </w:tc>
      </w:tr>
      <w:tr w:rsidR="00BA13AD" w:rsidRPr="008A2920" w14:paraId="4CD65109" w14:textId="77777777" w:rsidTr="00BA13AD">
        <w:tc>
          <w:tcPr>
            <w:tcW w:w="4554" w:type="dxa"/>
            <w:vAlign w:val="center"/>
          </w:tcPr>
          <w:p w14:paraId="47DD0F94" w14:textId="77777777" w:rsidR="00BA13AD" w:rsidRPr="008A2920" w:rsidRDefault="00BA13AD" w:rsidP="00900254">
            <w:pPr>
              <w:spacing w:after="0" w:line="240" w:lineRule="auto"/>
              <w:rPr>
                <w:rFonts w:ascii="Times New Roman" w:hAnsi="Times New Roman"/>
                <w:sz w:val="24"/>
                <w:szCs w:val="24"/>
              </w:rPr>
            </w:pPr>
            <w:r w:rsidRPr="008A2920">
              <w:rPr>
                <w:rFonts w:ascii="Times New Roman" w:hAnsi="Times New Roman"/>
                <w:sz w:val="24"/>
                <w:szCs w:val="24"/>
              </w:rPr>
              <w:t xml:space="preserve">Качество обучения </w:t>
            </w:r>
          </w:p>
        </w:tc>
        <w:tc>
          <w:tcPr>
            <w:tcW w:w="1429" w:type="dxa"/>
            <w:vAlign w:val="center"/>
          </w:tcPr>
          <w:p w14:paraId="06AB839A" w14:textId="77777777" w:rsidR="00BA13AD" w:rsidRPr="00BD786A" w:rsidRDefault="00BA13AD" w:rsidP="00900254">
            <w:pPr>
              <w:spacing w:after="0" w:line="240" w:lineRule="auto"/>
              <w:jc w:val="center"/>
              <w:rPr>
                <w:rFonts w:ascii="Times New Roman" w:hAnsi="Times New Roman"/>
                <w:sz w:val="24"/>
                <w:szCs w:val="24"/>
              </w:rPr>
            </w:pPr>
            <w:r w:rsidRPr="00BD786A">
              <w:rPr>
                <w:rFonts w:ascii="Times New Roman" w:hAnsi="Times New Roman"/>
                <w:sz w:val="24"/>
                <w:szCs w:val="24"/>
              </w:rPr>
              <w:t>36%</w:t>
            </w:r>
          </w:p>
        </w:tc>
        <w:tc>
          <w:tcPr>
            <w:tcW w:w="1348" w:type="dxa"/>
          </w:tcPr>
          <w:p w14:paraId="7CE44E75" w14:textId="77777777" w:rsidR="00BA13AD" w:rsidRPr="00BD786A" w:rsidRDefault="00BA13AD" w:rsidP="001039D5">
            <w:pPr>
              <w:spacing w:after="0" w:line="240" w:lineRule="auto"/>
              <w:jc w:val="center"/>
              <w:rPr>
                <w:rFonts w:ascii="Times New Roman" w:hAnsi="Times New Roman"/>
                <w:sz w:val="24"/>
                <w:szCs w:val="24"/>
              </w:rPr>
            </w:pPr>
            <w:r>
              <w:rPr>
                <w:rFonts w:ascii="Times New Roman" w:hAnsi="Times New Roman"/>
                <w:sz w:val="24"/>
                <w:szCs w:val="24"/>
              </w:rPr>
              <w:t>44%</w:t>
            </w:r>
          </w:p>
        </w:tc>
        <w:tc>
          <w:tcPr>
            <w:tcW w:w="1348" w:type="dxa"/>
          </w:tcPr>
          <w:p w14:paraId="5DA2E273" w14:textId="16D7893A" w:rsidR="00BA13AD" w:rsidRDefault="00BE70DC" w:rsidP="001039D5">
            <w:pPr>
              <w:spacing w:after="0" w:line="240" w:lineRule="auto"/>
              <w:jc w:val="center"/>
              <w:rPr>
                <w:rFonts w:ascii="Times New Roman" w:hAnsi="Times New Roman"/>
                <w:sz w:val="24"/>
                <w:szCs w:val="24"/>
              </w:rPr>
            </w:pPr>
            <w:r>
              <w:rPr>
                <w:rFonts w:ascii="Times New Roman" w:hAnsi="Times New Roman"/>
                <w:sz w:val="24"/>
                <w:szCs w:val="24"/>
              </w:rPr>
              <w:t>50</w:t>
            </w:r>
            <w:r w:rsidR="00FA6DD6">
              <w:rPr>
                <w:rFonts w:ascii="Times New Roman" w:hAnsi="Times New Roman"/>
                <w:sz w:val="24"/>
                <w:szCs w:val="24"/>
              </w:rPr>
              <w:t>%</w:t>
            </w:r>
          </w:p>
        </w:tc>
      </w:tr>
      <w:tr w:rsidR="00BA13AD" w:rsidRPr="008A2920" w14:paraId="682AA28C" w14:textId="77777777" w:rsidTr="00BA13AD">
        <w:tc>
          <w:tcPr>
            <w:tcW w:w="4554" w:type="dxa"/>
            <w:vAlign w:val="center"/>
          </w:tcPr>
          <w:p w14:paraId="54EF9864" w14:textId="77777777" w:rsidR="00BA13AD" w:rsidRPr="008A2920" w:rsidRDefault="00BA13AD" w:rsidP="00900254">
            <w:pPr>
              <w:spacing w:after="0" w:line="240" w:lineRule="auto"/>
              <w:rPr>
                <w:rFonts w:ascii="Times New Roman" w:hAnsi="Times New Roman"/>
                <w:sz w:val="24"/>
                <w:szCs w:val="24"/>
              </w:rPr>
            </w:pPr>
            <w:r w:rsidRPr="008A2920">
              <w:rPr>
                <w:rFonts w:ascii="Times New Roman" w:hAnsi="Times New Roman"/>
                <w:sz w:val="24"/>
                <w:szCs w:val="24"/>
              </w:rPr>
              <w:t>% обучающихся на «5»</w:t>
            </w:r>
          </w:p>
        </w:tc>
        <w:tc>
          <w:tcPr>
            <w:tcW w:w="1429" w:type="dxa"/>
            <w:vAlign w:val="center"/>
          </w:tcPr>
          <w:p w14:paraId="06B6112B" w14:textId="77777777" w:rsidR="00BA13AD" w:rsidRPr="008A2920"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11BD5420" w14:textId="77777777" w:rsidR="00BA13AD"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2750F744" w14:textId="77777777" w:rsidR="00BA13AD"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0</w:t>
            </w:r>
          </w:p>
        </w:tc>
      </w:tr>
      <w:tr w:rsidR="00BA13AD" w:rsidRPr="008A2920" w14:paraId="32F4DD62" w14:textId="77777777" w:rsidTr="00BA13AD">
        <w:tc>
          <w:tcPr>
            <w:tcW w:w="4554" w:type="dxa"/>
            <w:vAlign w:val="center"/>
          </w:tcPr>
          <w:p w14:paraId="46AAD390" w14:textId="77777777" w:rsidR="00BA13AD" w:rsidRPr="008A2920" w:rsidRDefault="00BA13AD" w:rsidP="00900254">
            <w:pPr>
              <w:spacing w:after="0" w:line="240" w:lineRule="auto"/>
              <w:rPr>
                <w:rFonts w:ascii="Times New Roman" w:hAnsi="Times New Roman"/>
                <w:sz w:val="24"/>
                <w:szCs w:val="24"/>
              </w:rPr>
            </w:pPr>
            <w:r w:rsidRPr="008A2920">
              <w:rPr>
                <w:rFonts w:ascii="Times New Roman" w:hAnsi="Times New Roman"/>
                <w:sz w:val="24"/>
                <w:szCs w:val="24"/>
              </w:rPr>
              <w:t>Кол-во переведенных условно</w:t>
            </w:r>
          </w:p>
        </w:tc>
        <w:tc>
          <w:tcPr>
            <w:tcW w:w="1429" w:type="dxa"/>
            <w:vAlign w:val="center"/>
          </w:tcPr>
          <w:p w14:paraId="22831B13" w14:textId="77777777" w:rsidR="00BA13AD" w:rsidRPr="008A2920" w:rsidRDefault="00BA13AD" w:rsidP="00900254">
            <w:pPr>
              <w:spacing w:after="0" w:line="240" w:lineRule="auto"/>
              <w:jc w:val="center"/>
              <w:rPr>
                <w:rFonts w:ascii="Times New Roman" w:hAnsi="Times New Roman"/>
                <w:sz w:val="24"/>
                <w:szCs w:val="24"/>
              </w:rPr>
            </w:pPr>
            <w:r w:rsidRPr="008A2920">
              <w:rPr>
                <w:rFonts w:ascii="Times New Roman" w:hAnsi="Times New Roman"/>
                <w:sz w:val="24"/>
                <w:szCs w:val="24"/>
              </w:rPr>
              <w:t>0</w:t>
            </w:r>
          </w:p>
        </w:tc>
        <w:tc>
          <w:tcPr>
            <w:tcW w:w="1348" w:type="dxa"/>
          </w:tcPr>
          <w:p w14:paraId="1AB260A0" w14:textId="77777777" w:rsidR="00BA13AD" w:rsidRPr="008A2920"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4831A0DB" w14:textId="77777777" w:rsidR="00BA13AD"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0</w:t>
            </w:r>
          </w:p>
        </w:tc>
      </w:tr>
      <w:tr w:rsidR="00BA13AD" w:rsidRPr="008A2920" w14:paraId="42D44DDF" w14:textId="77777777" w:rsidTr="00BA13AD">
        <w:tc>
          <w:tcPr>
            <w:tcW w:w="4554" w:type="dxa"/>
            <w:vAlign w:val="center"/>
          </w:tcPr>
          <w:p w14:paraId="76DDBAAF" w14:textId="77777777" w:rsidR="00BA13AD" w:rsidRPr="008A2920" w:rsidRDefault="00BA13AD" w:rsidP="00900254">
            <w:pPr>
              <w:spacing w:after="0" w:line="240" w:lineRule="auto"/>
              <w:rPr>
                <w:rFonts w:ascii="Times New Roman" w:hAnsi="Times New Roman"/>
                <w:sz w:val="24"/>
                <w:szCs w:val="24"/>
              </w:rPr>
            </w:pPr>
            <w:r w:rsidRPr="008A2920">
              <w:rPr>
                <w:rFonts w:ascii="Times New Roman" w:hAnsi="Times New Roman"/>
                <w:sz w:val="24"/>
                <w:szCs w:val="24"/>
              </w:rPr>
              <w:t xml:space="preserve">Кол-во оставленных на повторный курс </w:t>
            </w:r>
          </w:p>
        </w:tc>
        <w:tc>
          <w:tcPr>
            <w:tcW w:w="1429" w:type="dxa"/>
            <w:vAlign w:val="center"/>
          </w:tcPr>
          <w:p w14:paraId="334FD3B8" w14:textId="77777777" w:rsidR="00BA13AD" w:rsidRPr="008A2920"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187A1555" w14:textId="77777777" w:rsidR="00BA13AD"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1E912F67" w14:textId="77777777" w:rsidR="00BA13AD" w:rsidRDefault="00BA13AD" w:rsidP="00900254">
            <w:pPr>
              <w:spacing w:after="0" w:line="240" w:lineRule="auto"/>
              <w:jc w:val="center"/>
              <w:rPr>
                <w:rFonts w:ascii="Times New Roman" w:hAnsi="Times New Roman"/>
                <w:sz w:val="24"/>
                <w:szCs w:val="24"/>
              </w:rPr>
            </w:pPr>
            <w:r>
              <w:rPr>
                <w:rFonts w:ascii="Times New Roman" w:hAnsi="Times New Roman"/>
                <w:sz w:val="24"/>
                <w:szCs w:val="24"/>
              </w:rPr>
              <w:t>1</w:t>
            </w:r>
          </w:p>
        </w:tc>
      </w:tr>
    </w:tbl>
    <w:p w14:paraId="65BC3A7A" w14:textId="4D998D88" w:rsidR="00717602" w:rsidRPr="004D33A8" w:rsidRDefault="00717602" w:rsidP="00614420">
      <w:pPr>
        <w:pStyle w:val="ab"/>
        <w:spacing w:after="0"/>
        <w:ind w:firstLine="720"/>
        <w:jc w:val="both"/>
        <w:rPr>
          <w:rFonts w:ascii="Times New Roman CYR" w:hAnsi="Times New Roman CYR" w:cs="Times New Roman CYR"/>
          <w:lang w:val="ru-RU"/>
        </w:rPr>
      </w:pPr>
      <w:r w:rsidRPr="004D33A8">
        <w:rPr>
          <w:rFonts w:ascii="Times New Roman CYR" w:hAnsi="Times New Roman CYR" w:cs="Times New Roman CYR"/>
          <w:lang w:val="ru-RU"/>
        </w:rPr>
        <w:t xml:space="preserve">Анализ результатов </w:t>
      </w:r>
      <w:r w:rsidR="00614420">
        <w:rPr>
          <w:rFonts w:ascii="Times New Roman CYR" w:hAnsi="Times New Roman CYR" w:cs="Times New Roman CYR"/>
          <w:lang w:val="ru-RU"/>
        </w:rPr>
        <w:t>показывает,</w:t>
      </w:r>
      <w:r w:rsidR="00BA13AD" w:rsidRPr="00BA13AD">
        <w:rPr>
          <w:rFonts w:eastAsia="Times New Roman"/>
          <w:lang w:val="ru-RU"/>
        </w:rPr>
        <w:t xml:space="preserve"> что качество знаний учащихся по сравнению с прошлым годом повысилось  </w:t>
      </w:r>
      <w:r w:rsidR="00BA13AD" w:rsidRPr="00BE70DC">
        <w:rPr>
          <w:rFonts w:eastAsia="Times New Roman"/>
          <w:lang w:val="ru-RU"/>
        </w:rPr>
        <w:t xml:space="preserve">на </w:t>
      </w:r>
      <w:r w:rsidR="00BE70DC" w:rsidRPr="00BE70DC">
        <w:rPr>
          <w:rFonts w:eastAsia="Times New Roman"/>
          <w:lang w:val="ru-RU"/>
        </w:rPr>
        <w:t>6</w:t>
      </w:r>
      <w:r w:rsidR="00BA13AD" w:rsidRPr="00BE70DC">
        <w:rPr>
          <w:rFonts w:eastAsia="Times New Roman"/>
          <w:lang w:val="ru-RU"/>
        </w:rPr>
        <w:t>%</w:t>
      </w:r>
      <w:r w:rsidR="00BA13AD" w:rsidRPr="00BA13AD">
        <w:rPr>
          <w:rFonts w:eastAsia="Times New Roman"/>
          <w:lang w:val="ru-RU"/>
        </w:rPr>
        <w:t xml:space="preserve"> </w:t>
      </w:r>
    </w:p>
    <w:p w14:paraId="011C4BB1" w14:textId="77777777" w:rsidR="00717602" w:rsidRPr="00545A02" w:rsidRDefault="00717602" w:rsidP="00545A02">
      <w:pPr>
        <w:spacing w:after="0" w:line="240" w:lineRule="auto"/>
        <w:rPr>
          <w:rFonts w:ascii="Times New Roman" w:hAnsi="Times New Roman"/>
          <w:b/>
          <w:sz w:val="28"/>
          <w:szCs w:val="28"/>
        </w:rPr>
      </w:pPr>
      <w:r w:rsidRPr="00D66E4E">
        <w:rPr>
          <w:rFonts w:ascii="Times New Roman" w:hAnsi="Times New Roman"/>
          <w:sz w:val="24"/>
          <w:szCs w:val="24"/>
        </w:rPr>
        <w:t>.</w:t>
      </w:r>
    </w:p>
    <w:p w14:paraId="359071F6" w14:textId="77777777" w:rsidR="00717602" w:rsidRDefault="00717602" w:rsidP="00FE0250">
      <w:pPr>
        <w:spacing w:after="0" w:line="240" w:lineRule="auto"/>
        <w:jc w:val="center"/>
        <w:rPr>
          <w:rFonts w:ascii="Times New Roman" w:hAnsi="Times New Roman"/>
          <w:i/>
          <w:sz w:val="24"/>
          <w:szCs w:val="24"/>
          <w:u w:val="single"/>
        </w:rPr>
      </w:pPr>
      <w:r w:rsidRPr="00C832AC">
        <w:rPr>
          <w:rFonts w:ascii="Times New Roman" w:hAnsi="Times New Roman"/>
          <w:i/>
          <w:sz w:val="24"/>
          <w:szCs w:val="24"/>
          <w:u w:val="single"/>
        </w:rPr>
        <w:t>Итоги  освоения ООП НОО выпускниками 4- класс</w:t>
      </w:r>
      <w:r>
        <w:rPr>
          <w:rFonts w:ascii="Times New Roman" w:hAnsi="Times New Roman"/>
          <w:i/>
          <w:sz w:val="24"/>
          <w:szCs w:val="24"/>
          <w:u w:val="single"/>
        </w:rPr>
        <w:t>а</w:t>
      </w:r>
      <w:r w:rsidRPr="00C832AC">
        <w:rPr>
          <w:rFonts w:ascii="Times New Roman" w:hAnsi="Times New Roman"/>
          <w:i/>
          <w:sz w:val="24"/>
          <w:szCs w:val="24"/>
          <w:u w:val="single"/>
        </w:rPr>
        <w:t xml:space="preserve"> МБОУ « Новопетровская С</w:t>
      </w:r>
      <w:r>
        <w:rPr>
          <w:rFonts w:ascii="Times New Roman" w:hAnsi="Times New Roman"/>
          <w:i/>
          <w:sz w:val="24"/>
          <w:szCs w:val="24"/>
          <w:u w:val="single"/>
        </w:rPr>
        <w:t>О</w:t>
      </w:r>
      <w:r w:rsidRPr="00C832AC">
        <w:rPr>
          <w:rFonts w:ascii="Times New Roman" w:hAnsi="Times New Roman"/>
          <w:i/>
          <w:sz w:val="24"/>
          <w:szCs w:val="24"/>
          <w:u w:val="single"/>
        </w:rPr>
        <w:t>Ш»</w:t>
      </w:r>
    </w:p>
    <w:p w14:paraId="0170A7BD" w14:textId="77777777" w:rsidR="00717602" w:rsidRPr="00C832AC" w:rsidRDefault="00717602" w:rsidP="00FE0250">
      <w:pPr>
        <w:spacing w:after="0" w:line="240" w:lineRule="auto"/>
        <w:jc w:val="center"/>
        <w:rPr>
          <w:rFonts w:ascii="Times New Roman" w:hAnsi="Times New Roman"/>
          <w:i/>
          <w:sz w:val="24"/>
          <w:szCs w:val="24"/>
          <w:u w:val="single"/>
        </w:rPr>
      </w:pPr>
      <w:r>
        <w:rPr>
          <w:rFonts w:ascii="Times New Roman" w:hAnsi="Times New Roman"/>
          <w:i/>
          <w:sz w:val="24"/>
          <w:szCs w:val="24"/>
          <w:u w:val="single"/>
        </w:rPr>
        <w:t>за 201</w:t>
      </w:r>
      <w:r w:rsidR="00614420">
        <w:rPr>
          <w:rFonts w:ascii="Times New Roman" w:hAnsi="Times New Roman"/>
          <w:i/>
          <w:sz w:val="24"/>
          <w:szCs w:val="24"/>
          <w:u w:val="single"/>
        </w:rPr>
        <w:t>9</w:t>
      </w:r>
      <w:r>
        <w:rPr>
          <w:rFonts w:ascii="Times New Roman" w:hAnsi="Times New Roman"/>
          <w:i/>
          <w:sz w:val="24"/>
          <w:szCs w:val="24"/>
          <w:u w:val="single"/>
        </w:rPr>
        <w:t>-20</w:t>
      </w:r>
      <w:r w:rsidR="00614420">
        <w:rPr>
          <w:rFonts w:ascii="Times New Roman" w:hAnsi="Times New Roman"/>
          <w:i/>
          <w:sz w:val="24"/>
          <w:szCs w:val="24"/>
          <w:u w:val="single"/>
        </w:rPr>
        <w:t>20</w:t>
      </w:r>
      <w:r>
        <w:rPr>
          <w:rFonts w:ascii="Times New Roman" w:hAnsi="Times New Roman"/>
          <w:i/>
          <w:sz w:val="24"/>
          <w:szCs w:val="24"/>
          <w:u w:val="single"/>
        </w:rPr>
        <w:t>уч.г.</w:t>
      </w:r>
    </w:p>
    <w:tbl>
      <w:tblPr>
        <w:tblW w:w="4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tblGrid>
      <w:tr w:rsidR="00717602" w:rsidRPr="00672573" w14:paraId="75F7593F" w14:textId="77777777" w:rsidTr="005935AA">
        <w:tc>
          <w:tcPr>
            <w:tcW w:w="4320" w:type="dxa"/>
            <w:gridSpan w:val="3"/>
          </w:tcPr>
          <w:p w14:paraId="59DFB388" w14:textId="77777777" w:rsidR="00717602" w:rsidRPr="00672573" w:rsidRDefault="00717602" w:rsidP="005935AA">
            <w:pPr>
              <w:spacing w:after="0" w:line="240" w:lineRule="auto"/>
              <w:jc w:val="center"/>
              <w:rPr>
                <w:rFonts w:ascii="Times New Roman" w:hAnsi="Times New Roman"/>
                <w:sz w:val="24"/>
                <w:szCs w:val="24"/>
              </w:rPr>
            </w:pPr>
            <w:r w:rsidRPr="00672573">
              <w:rPr>
                <w:rFonts w:ascii="Times New Roman" w:hAnsi="Times New Roman"/>
                <w:sz w:val="24"/>
                <w:szCs w:val="24"/>
              </w:rPr>
              <w:t>4 класс</w:t>
            </w:r>
          </w:p>
        </w:tc>
      </w:tr>
      <w:tr w:rsidR="00717602" w:rsidRPr="00672573" w14:paraId="6909DC22" w14:textId="77777777" w:rsidTr="005935AA">
        <w:tc>
          <w:tcPr>
            <w:tcW w:w="4320" w:type="dxa"/>
            <w:gridSpan w:val="3"/>
          </w:tcPr>
          <w:p w14:paraId="2D27C052" w14:textId="77777777" w:rsidR="00717602" w:rsidRPr="00672573" w:rsidRDefault="00717602" w:rsidP="005935AA">
            <w:pPr>
              <w:spacing w:after="0" w:line="240" w:lineRule="auto"/>
              <w:jc w:val="center"/>
              <w:rPr>
                <w:rFonts w:ascii="Times New Roman" w:hAnsi="Times New Roman"/>
                <w:sz w:val="24"/>
                <w:szCs w:val="24"/>
              </w:rPr>
            </w:pPr>
            <w:r w:rsidRPr="00672573">
              <w:rPr>
                <w:rFonts w:ascii="Times New Roman" w:hAnsi="Times New Roman"/>
                <w:sz w:val="24"/>
                <w:szCs w:val="24"/>
              </w:rPr>
              <w:t xml:space="preserve">Уровень достижений </w:t>
            </w:r>
            <w:proofErr w:type="gramStart"/>
            <w:r w:rsidRPr="00672573">
              <w:rPr>
                <w:rFonts w:ascii="Times New Roman" w:hAnsi="Times New Roman"/>
                <w:sz w:val="24"/>
                <w:szCs w:val="24"/>
              </w:rPr>
              <w:t xml:space="preserve">( </w:t>
            </w:r>
            <w:proofErr w:type="gramEnd"/>
            <w:r w:rsidRPr="00672573">
              <w:rPr>
                <w:rFonts w:ascii="Times New Roman" w:hAnsi="Times New Roman"/>
                <w:sz w:val="24"/>
                <w:szCs w:val="24"/>
              </w:rPr>
              <w:t>человек/  %)</w:t>
            </w:r>
          </w:p>
        </w:tc>
      </w:tr>
      <w:tr w:rsidR="00717602" w:rsidRPr="00672573" w14:paraId="21C8CB3F" w14:textId="77777777" w:rsidTr="005935AA">
        <w:tc>
          <w:tcPr>
            <w:tcW w:w="1440" w:type="dxa"/>
          </w:tcPr>
          <w:p w14:paraId="3A4EF618" w14:textId="77777777" w:rsidR="00717602" w:rsidRPr="00672573" w:rsidRDefault="00717602" w:rsidP="005935AA">
            <w:pPr>
              <w:spacing w:after="0" w:line="240" w:lineRule="auto"/>
              <w:rPr>
                <w:rFonts w:ascii="Times New Roman" w:hAnsi="Times New Roman"/>
                <w:sz w:val="24"/>
                <w:szCs w:val="24"/>
              </w:rPr>
            </w:pPr>
            <w:r w:rsidRPr="00672573">
              <w:rPr>
                <w:rFonts w:ascii="Times New Roman" w:hAnsi="Times New Roman"/>
                <w:sz w:val="24"/>
                <w:szCs w:val="24"/>
              </w:rPr>
              <w:t>Базов.</w:t>
            </w:r>
          </w:p>
        </w:tc>
        <w:tc>
          <w:tcPr>
            <w:tcW w:w="1440" w:type="dxa"/>
          </w:tcPr>
          <w:p w14:paraId="0243C639" w14:textId="77777777" w:rsidR="00717602" w:rsidRPr="00672573" w:rsidRDefault="00717602" w:rsidP="005935AA">
            <w:pPr>
              <w:spacing w:after="0" w:line="240" w:lineRule="auto"/>
              <w:rPr>
                <w:rFonts w:ascii="Times New Roman" w:hAnsi="Times New Roman"/>
                <w:sz w:val="24"/>
                <w:szCs w:val="24"/>
              </w:rPr>
            </w:pPr>
            <w:r w:rsidRPr="00672573">
              <w:rPr>
                <w:rFonts w:ascii="Times New Roman" w:hAnsi="Times New Roman"/>
                <w:sz w:val="24"/>
                <w:szCs w:val="24"/>
              </w:rPr>
              <w:t>Повышен.</w:t>
            </w:r>
          </w:p>
        </w:tc>
        <w:tc>
          <w:tcPr>
            <w:tcW w:w="1440" w:type="dxa"/>
          </w:tcPr>
          <w:p w14:paraId="7D182177" w14:textId="77777777" w:rsidR="00717602" w:rsidRPr="00672573" w:rsidRDefault="00717602" w:rsidP="005935AA">
            <w:pPr>
              <w:spacing w:after="0" w:line="240" w:lineRule="auto"/>
              <w:rPr>
                <w:rFonts w:ascii="Times New Roman" w:hAnsi="Times New Roman"/>
                <w:sz w:val="24"/>
                <w:szCs w:val="24"/>
              </w:rPr>
            </w:pPr>
            <w:r w:rsidRPr="00672573">
              <w:rPr>
                <w:rFonts w:ascii="Times New Roman" w:hAnsi="Times New Roman"/>
                <w:sz w:val="24"/>
                <w:szCs w:val="24"/>
              </w:rPr>
              <w:t>Высокий</w:t>
            </w:r>
          </w:p>
        </w:tc>
      </w:tr>
      <w:tr w:rsidR="00717602" w:rsidRPr="00672573" w14:paraId="67862F38" w14:textId="77777777" w:rsidTr="005935AA">
        <w:tc>
          <w:tcPr>
            <w:tcW w:w="1440" w:type="dxa"/>
          </w:tcPr>
          <w:p w14:paraId="2F29E16A" w14:textId="77777777" w:rsidR="00717602" w:rsidRPr="00672573" w:rsidRDefault="00717602" w:rsidP="00614420">
            <w:pPr>
              <w:spacing w:after="0" w:line="240" w:lineRule="auto"/>
              <w:rPr>
                <w:rFonts w:ascii="Times New Roman" w:hAnsi="Times New Roman"/>
                <w:sz w:val="24"/>
                <w:szCs w:val="24"/>
              </w:rPr>
            </w:pPr>
            <w:r>
              <w:rPr>
                <w:rFonts w:ascii="Times New Roman" w:hAnsi="Times New Roman"/>
                <w:sz w:val="24"/>
                <w:szCs w:val="24"/>
              </w:rPr>
              <w:t>2</w:t>
            </w:r>
            <w:r w:rsidRPr="00672573">
              <w:rPr>
                <w:rFonts w:ascii="Times New Roman" w:hAnsi="Times New Roman"/>
                <w:sz w:val="24"/>
                <w:szCs w:val="24"/>
              </w:rPr>
              <w:t xml:space="preserve">- </w:t>
            </w:r>
            <w:r w:rsidR="00614420">
              <w:rPr>
                <w:rFonts w:ascii="Times New Roman" w:hAnsi="Times New Roman"/>
                <w:sz w:val="24"/>
                <w:szCs w:val="24"/>
              </w:rPr>
              <w:t>66,6</w:t>
            </w:r>
          </w:p>
        </w:tc>
        <w:tc>
          <w:tcPr>
            <w:tcW w:w="1440" w:type="dxa"/>
          </w:tcPr>
          <w:p w14:paraId="74B97BD1" w14:textId="77777777" w:rsidR="00717602" w:rsidRPr="00672573" w:rsidRDefault="00614420" w:rsidP="00614420">
            <w:pPr>
              <w:spacing w:after="0" w:line="240" w:lineRule="auto"/>
              <w:rPr>
                <w:rFonts w:ascii="Times New Roman" w:hAnsi="Times New Roman"/>
                <w:sz w:val="24"/>
                <w:szCs w:val="24"/>
              </w:rPr>
            </w:pPr>
            <w:r>
              <w:rPr>
                <w:rFonts w:ascii="Times New Roman" w:hAnsi="Times New Roman"/>
                <w:sz w:val="24"/>
                <w:szCs w:val="24"/>
              </w:rPr>
              <w:t>1</w:t>
            </w:r>
            <w:r w:rsidR="00717602" w:rsidRPr="00672573">
              <w:rPr>
                <w:rFonts w:ascii="Times New Roman" w:hAnsi="Times New Roman"/>
                <w:sz w:val="24"/>
                <w:szCs w:val="24"/>
              </w:rPr>
              <w:t xml:space="preserve">- </w:t>
            </w:r>
            <w:r>
              <w:rPr>
                <w:rFonts w:ascii="Times New Roman" w:hAnsi="Times New Roman"/>
                <w:sz w:val="24"/>
                <w:szCs w:val="24"/>
              </w:rPr>
              <w:t>33,3</w:t>
            </w:r>
          </w:p>
        </w:tc>
        <w:tc>
          <w:tcPr>
            <w:tcW w:w="1440" w:type="dxa"/>
          </w:tcPr>
          <w:p w14:paraId="0ACFF8BD" w14:textId="77777777" w:rsidR="00717602" w:rsidRPr="00672573" w:rsidRDefault="00717602" w:rsidP="005935AA">
            <w:pPr>
              <w:spacing w:after="0" w:line="240" w:lineRule="auto"/>
              <w:rPr>
                <w:rFonts w:ascii="Times New Roman" w:hAnsi="Times New Roman"/>
                <w:sz w:val="24"/>
                <w:szCs w:val="24"/>
              </w:rPr>
            </w:pPr>
            <w:r w:rsidRPr="00672573">
              <w:rPr>
                <w:rFonts w:ascii="Times New Roman" w:hAnsi="Times New Roman"/>
                <w:sz w:val="24"/>
                <w:szCs w:val="24"/>
              </w:rPr>
              <w:t>0</w:t>
            </w:r>
          </w:p>
        </w:tc>
      </w:tr>
    </w:tbl>
    <w:p w14:paraId="21CE58E7" w14:textId="77777777" w:rsidR="00717602" w:rsidRPr="00672573" w:rsidRDefault="00717602" w:rsidP="00341BDF">
      <w:pPr>
        <w:spacing w:after="0" w:line="240" w:lineRule="auto"/>
        <w:ind w:firstLine="708"/>
        <w:jc w:val="both"/>
        <w:rPr>
          <w:rFonts w:ascii="Times New Roman" w:hAnsi="Times New Roman"/>
          <w:sz w:val="24"/>
          <w:szCs w:val="24"/>
        </w:rPr>
      </w:pPr>
    </w:p>
    <w:p w14:paraId="04355C6E" w14:textId="77777777" w:rsidR="00717602" w:rsidRPr="00672573" w:rsidRDefault="00717602" w:rsidP="00341BDF">
      <w:pPr>
        <w:spacing w:after="0" w:line="240" w:lineRule="auto"/>
        <w:ind w:firstLine="708"/>
        <w:jc w:val="both"/>
        <w:rPr>
          <w:rFonts w:ascii="Times New Roman" w:hAnsi="Times New Roman"/>
          <w:bCs/>
          <w:sz w:val="24"/>
          <w:szCs w:val="24"/>
        </w:rPr>
      </w:pPr>
      <w:r w:rsidRPr="00672573">
        <w:rPr>
          <w:rFonts w:ascii="Times New Roman" w:hAnsi="Times New Roman"/>
          <w:color w:val="333333"/>
          <w:sz w:val="24"/>
          <w:szCs w:val="24"/>
        </w:rPr>
        <w:t>В 4 классе</w:t>
      </w:r>
      <w:r>
        <w:rPr>
          <w:rFonts w:ascii="Times New Roman" w:hAnsi="Times New Roman"/>
          <w:color w:val="333333"/>
          <w:sz w:val="24"/>
          <w:szCs w:val="24"/>
        </w:rPr>
        <w:t xml:space="preserve"> из </w:t>
      </w:r>
      <w:r w:rsidR="00614420">
        <w:rPr>
          <w:rFonts w:ascii="Times New Roman" w:hAnsi="Times New Roman"/>
          <w:color w:val="333333"/>
          <w:sz w:val="24"/>
          <w:szCs w:val="24"/>
        </w:rPr>
        <w:t>трёх</w:t>
      </w:r>
      <w:r>
        <w:rPr>
          <w:rFonts w:ascii="Times New Roman" w:hAnsi="Times New Roman"/>
          <w:color w:val="333333"/>
          <w:sz w:val="24"/>
          <w:szCs w:val="24"/>
        </w:rPr>
        <w:t xml:space="preserve"> учащихся </w:t>
      </w:r>
      <w:r w:rsidR="004A1D1B">
        <w:rPr>
          <w:rFonts w:ascii="Times New Roman" w:hAnsi="Times New Roman"/>
          <w:color w:val="333333"/>
          <w:sz w:val="24"/>
          <w:szCs w:val="24"/>
        </w:rPr>
        <w:t>33,3</w:t>
      </w:r>
      <w:r w:rsidR="00BE70DC">
        <w:rPr>
          <w:rFonts w:ascii="Times New Roman" w:hAnsi="Times New Roman"/>
          <w:color w:val="333333"/>
          <w:sz w:val="24"/>
          <w:szCs w:val="24"/>
        </w:rPr>
        <w:t xml:space="preserve">% </w:t>
      </w:r>
      <w:r w:rsidRPr="00672573">
        <w:rPr>
          <w:rFonts w:ascii="Times New Roman" w:hAnsi="Times New Roman"/>
          <w:color w:val="333333"/>
          <w:sz w:val="24"/>
          <w:szCs w:val="24"/>
        </w:rPr>
        <w:t xml:space="preserve"> овладели </w:t>
      </w:r>
      <w:r w:rsidRPr="00672573">
        <w:rPr>
          <w:rFonts w:ascii="Times New Roman" w:hAnsi="Times New Roman"/>
          <w:bCs/>
          <w:sz w:val="24"/>
          <w:szCs w:val="24"/>
        </w:rPr>
        <w:t>опорной системой знаний и учебными действиями, необходимыми для продолжения образования на следующем уровне общего образования, и способны использовать их для решения простых учебно-познавательных и учебно-практических зада</w:t>
      </w:r>
      <w:r>
        <w:rPr>
          <w:rFonts w:ascii="Times New Roman" w:hAnsi="Times New Roman"/>
          <w:bCs/>
          <w:sz w:val="24"/>
          <w:szCs w:val="24"/>
        </w:rPr>
        <w:t xml:space="preserve">ч средствами данного предмета  и двое </w:t>
      </w:r>
      <w:r w:rsidRPr="00672573">
        <w:rPr>
          <w:rFonts w:ascii="Times New Roman" w:hAnsi="Times New Roman"/>
          <w:bCs/>
          <w:sz w:val="24"/>
          <w:szCs w:val="24"/>
        </w:rPr>
        <w:t>учащи</w:t>
      </w:r>
      <w:r>
        <w:rPr>
          <w:rFonts w:ascii="Times New Roman" w:hAnsi="Times New Roman"/>
          <w:bCs/>
          <w:sz w:val="24"/>
          <w:szCs w:val="24"/>
        </w:rPr>
        <w:t>йся</w:t>
      </w:r>
      <w:r w:rsidRPr="00672573">
        <w:rPr>
          <w:rFonts w:ascii="Times New Roman" w:hAnsi="Times New Roman"/>
          <w:bCs/>
          <w:sz w:val="24"/>
          <w:szCs w:val="24"/>
        </w:rPr>
        <w:t xml:space="preserve"> (</w:t>
      </w:r>
      <w:r w:rsidR="00BE70DC">
        <w:rPr>
          <w:rFonts w:ascii="Times New Roman" w:hAnsi="Times New Roman"/>
          <w:bCs/>
          <w:sz w:val="24"/>
          <w:szCs w:val="24"/>
        </w:rPr>
        <w:t>66,6</w:t>
      </w:r>
      <w:r w:rsidRPr="00672573">
        <w:rPr>
          <w:rFonts w:ascii="Times New Roman" w:hAnsi="Times New Roman"/>
          <w:bCs/>
          <w:sz w:val="24"/>
          <w:szCs w:val="24"/>
        </w:rPr>
        <w:t xml:space="preserve"> %) овладел</w:t>
      </w:r>
      <w:r>
        <w:rPr>
          <w:rFonts w:ascii="Times New Roman" w:hAnsi="Times New Roman"/>
          <w:bCs/>
          <w:sz w:val="24"/>
          <w:szCs w:val="24"/>
        </w:rPr>
        <w:t>и</w:t>
      </w:r>
      <w:r w:rsidR="00614420">
        <w:rPr>
          <w:rFonts w:ascii="Times New Roman" w:hAnsi="Times New Roman"/>
          <w:bCs/>
          <w:sz w:val="24"/>
          <w:szCs w:val="24"/>
        </w:rPr>
        <w:t xml:space="preserve"> </w:t>
      </w:r>
      <w:r w:rsidRPr="00672573">
        <w:rPr>
          <w:rFonts w:ascii="Times New Roman" w:hAnsi="Times New Roman"/>
          <w:bCs/>
          <w:sz w:val="24"/>
          <w:szCs w:val="24"/>
        </w:rPr>
        <w:t>опорной системой знаний, необходимой  для продолжения образования на следующем уровне общего образования, на уровне осознанного произвольного овладения учебными действиями.</w:t>
      </w:r>
    </w:p>
    <w:p w14:paraId="0E279885" w14:textId="77777777" w:rsidR="00717602" w:rsidRDefault="00717602" w:rsidP="00FE0250">
      <w:pPr>
        <w:spacing w:after="0" w:line="240" w:lineRule="auto"/>
        <w:jc w:val="center"/>
        <w:rPr>
          <w:rFonts w:ascii="Times New Roman" w:hAnsi="Times New Roman"/>
          <w:b/>
          <w:sz w:val="28"/>
          <w:szCs w:val="28"/>
        </w:rPr>
      </w:pPr>
    </w:p>
    <w:p w14:paraId="2012CE68" w14:textId="77777777" w:rsidR="00717602" w:rsidRPr="00D725A1" w:rsidRDefault="00717602" w:rsidP="00FE0250">
      <w:pPr>
        <w:spacing w:after="0" w:line="240" w:lineRule="auto"/>
        <w:jc w:val="center"/>
        <w:rPr>
          <w:rFonts w:ascii="Times New Roman" w:hAnsi="Times New Roman"/>
          <w:sz w:val="24"/>
          <w:szCs w:val="24"/>
        </w:rPr>
      </w:pPr>
      <w:r w:rsidRPr="00D725A1">
        <w:rPr>
          <w:rFonts w:ascii="Times New Roman" w:hAnsi="Times New Roman"/>
          <w:b/>
          <w:sz w:val="24"/>
          <w:szCs w:val="24"/>
        </w:rPr>
        <w:t>Основное общее образование</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382"/>
        <w:gridCol w:w="1426"/>
        <w:gridCol w:w="1342"/>
        <w:gridCol w:w="1342"/>
      </w:tblGrid>
      <w:tr w:rsidR="00DF3615" w:rsidRPr="008A2920" w14:paraId="74C42597" w14:textId="77777777" w:rsidTr="00FA6DD6">
        <w:tc>
          <w:tcPr>
            <w:tcW w:w="4382" w:type="dxa"/>
          </w:tcPr>
          <w:p w14:paraId="0C852614" w14:textId="77777777" w:rsidR="00DF3615" w:rsidRPr="008A2920" w:rsidRDefault="00DF3615" w:rsidP="00900254">
            <w:pPr>
              <w:spacing w:after="0" w:line="240" w:lineRule="auto"/>
              <w:jc w:val="center"/>
              <w:rPr>
                <w:rFonts w:ascii="Times New Roman" w:hAnsi="Times New Roman"/>
                <w:b/>
                <w:sz w:val="28"/>
                <w:szCs w:val="28"/>
              </w:rPr>
            </w:pPr>
            <w:r w:rsidRPr="008A2920">
              <w:rPr>
                <w:rFonts w:ascii="Times New Roman" w:hAnsi="Times New Roman"/>
                <w:b/>
                <w:sz w:val="28"/>
                <w:szCs w:val="28"/>
              </w:rPr>
              <w:t>Показатели</w:t>
            </w:r>
          </w:p>
        </w:tc>
        <w:tc>
          <w:tcPr>
            <w:tcW w:w="1426" w:type="dxa"/>
          </w:tcPr>
          <w:p w14:paraId="41B375BF" w14:textId="77777777" w:rsidR="00DF3615" w:rsidRPr="008A2920" w:rsidRDefault="00DF3615" w:rsidP="00900254">
            <w:pPr>
              <w:spacing w:after="0" w:line="240" w:lineRule="auto"/>
              <w:jc w:val="center"/>
              <w:rPr>
                <w:rFonts w:ascii="Times New Roman" w:hAnsi="Times New Roman"/>
                <w:b/>
                <w:sz w:val="28"/>
                <w:szCs w:val="28"/>
              </w:rPr>
            </w:pPr>
            <w:r w:rsidRPr="008A2920">
              <w:rPr>
                <w:rFonts w:ascii="Times New Roman" w:hAnsi="Times New Roman"/>
                <w:b/>
                <w:sz w:val="28"/>
                <w:szCs w:val="28"/>
              </w:rPr>
              <w:t>201</w:t>
            </w:r>
            <w:r>
              <w:rPr>
                <w:rFonts w:ascii="Times New Roman" w:hAnsi="Times New Roman"/>
                <w:b/>
                <w:sz w:val="28"/>
                <w:szCs w:val="28"/>
              </w:rPr>
              <w:t>8</w:t>
            </w:r>
          </w:p>
        </w:tc>
        <w:tc>
          <w:tcPr>
            <w:tcW w:w="1342" w:type="dxa"/>
          </w:tcPr>
          <w:p w14:paraId="1CB8EA58" w14:textId="77777777" w:rsidR="00DF3615" w:rsidRPr="008A2920" w:rsidRDefault="00DF3615" w:rsidP="00900254">
            <w:pPr>
              <w:spacing w:after="0" w:line="240" w:lineRule="auto"/>
              <w:jc w:val="center"/>
              <w:rPr>
                <w:rFonts w:ascii="Times New Roman" w:hAnsi="Times New Roman"/>
                <w:b/>
                <w:sz w:val="28"/>
                <w:szCs w:val="28"/>
              </w:rPr>
            </w:pPr>
            <w:r>
              <w:rPr>
                <w:rFonts w:ascii="Times New Roman" w:hAnsi="Times New Roman"/>
                <w:b/>
                <w:sz w:val="28"/>
                <w:szCs w:val="28"/>
              </w:rPr>
              <w:t>2019</w:t>
            </w:r>
          </w:p>
        </w:tc>
        <w:tc>
          <w:tcPr>
            <w:tcW w:w="1342" w:type="dxa"/>
          </w:tcPr>
          <w:p w14:paraId="7D02F028" w14:textId="77777777" w:rsidR="00DF3615" w:rsidRDefault="00DF3615" w:rsidP="00900254">
            <w:pPr>
              <w:spacing w:after="0" w:line="240" w:lineRule="auto"/>
              <w:jc w:val="center"/>
              <w:rPr>
                <w:rFonts w:ascii="Times New Roman" w:hAnsi="Times New Roman"/>
                <w:b/>
                <w:sz w:val="28"/>
                <w:szCs w:val="28"/>
              </w:rPr>
            </w:pPr>
            <w:r>
              <w:rPr>
                <w:rFonts w:ascii="Times New Roman" w:hAnsi="Times New Roman"/>
                <w:b/>
                <w:sz w:val="28"/>
                <w:szCs w:val="28"/>
              </w:rPr>
              <w:t>2020</w:t>
            </w:r>
          </w:p>
        </w:tc>
      </w:tr>
      <w:tr w:rsidR="00DF3615" w:rsidRPr="008A2920" w14:paraId="37C3E00A" w14:textId="77777777" w:rsidTr="00FA6DD6">
        <w:tc>
          <w:tcPr>
            <w:tcW w:w="4382" w:type="dxa"/>
          </w:tcPr>
          <w:p w14:paraId="23E303D3" w14:textId="77777777" w:rsidR="00DF3615" w:rsidRPr="008A2920" w:rsidRDefault="00DF3615" w:rsidP="00900254">
            <w:pPr>
              <w:spacing w:after="0" w:line="240" w:lineRule="auto"/>
              <w:rPr>
                <w:rFonts w:ascii="Times New Roman" w:hAnsi="Times New Roman"/>
                <w:sz w:val="24"/>
                <w:szCs w:val="24"/>
              </w:rPr>
            </w:pPr>
            <w:r w:rsidRPr="008A2920">
              <w:rPr>
                <w:rFonts w:ascii="Times New Roman" w:hAnsi="Times New Roman"/>
                <w:sz w:val="24"/>
                <w:szCs w:val="24"/>
              </w:rPr>
              <w:t xml:space="preserve">Успеваемость </w:t>
            </w:r>
          </w:p>
        </w:tc>
        <w:tc>
          <w:tcPr>
            <w:tcW w:w="1426" w:type="dxa"/>
          </w:tcPr>
          <w:p w14:paraId="1364164D" w14:textId="77777777" w:rsidR="00DF3615" w:rsidRPr="008A2920" w:rsidRDefault="00DF3615" w:rsidP="00900254">
            <w:pPr>
              <w:spacing w:after="0" w:line="240" w:lineRule="auto"/>
              <w:jc w:val="center"/>
              <w:rPr>
                <w:rFonts w:ascii="Times New Roman" w:hAnsi="Times New Roman"/>
                <w:sz w:val="24"/>
                <w:szCs w:val="24"/>
              </w:rPr>
            </w:pPr>
            <w:r>
              <w:rPr>
                <w:rFonts w:ascii="Times New Roman" w:hAnsi="Times New Roman"/>
                <w:sz w:val="24"/>
                <w:szCs w:val="24"/>
              </w:rPr>
              <w:t>100%</w:t>
            </w:r>
          </w:p>
        </w:tc>
        <w:tc>
          <w:tcPr>
            <w:tcW w:w="1342" w:type="dxa"/>
          </w:tcPr>
          <w:p w14:paraId="01B83143" w14:textId="77777777" w:rsidR="00DF3615" w:rsidRDefault="00DF3615" w:rsidP="00900254">
            <w:pPr>
              <w:spacing w:after="0" w:line="240" w:lineRule="auto"/>
              <w:jc w:val="center"/>
              <w:rPr>
                <w:rFonts w:ascii="Times New Roman" w:hAnsi="Times New Roman"/>
                <w:sz w:val="24"/>
                <w:szCs w:val="24"/>
              </w:rPr>
            </w:pPr>
            <w:r>
              <w:rPr>
                <w:rFonts w:ascii="Times New Roman" w:hAnsi="Times New Roman"/>
                <w:sz w:val="24"/>
                <w:szCs w:val="24"/>
              </w:rPr>
              <w:t>100%</w:t>
            </w:r>
          </w:p>
        </w:tc>
        <w:tc>
          <w:tcPr>
            <w:tcW w:w="1342" w:type="dxa"/>
          </w:tcPr>
          <w:p w14:paraId="12468E0A" w14:textId="77777777" w:rsidR="00DF3615" w:rsidRDefault="00DF3615" w:rsidP="00900254">
            <w:pPr>
              <w:spacing w:after="0" w:line="240" w:lineRule="auto"/>
              <w:jc w:val="center"/>
              <w:rPr>
                <w:rFonts w:ascii="Times New Roman" w:hAnsi="Times New Roman"/>
                <w:sz w:val="24"/>
                <w:szCs w:val="24"/>
              </w:rPr>
            </w:pPr>
            <w:r>
              <w:rPr>
                <w:rFonts w:ascii="Times New Roman" w:hAnsi="Times New Roman"/>
                <w:sz w:val="24"/>
                <w:szCs w:val="24"/>
              </w:rPr>
              <w:t>100%</w:t>
            </w:r>
          </w:p>
        </w:tc>
      </w:tr>
      <w:tr w:rsidR="00DF3615" w:rsidRPr="008A2920" w14:paraId="74ECF7EC" w14:textId="77777777" w:rsidTr="00FA6DD6">
        <w:tc>
          <w:tcPr>
            <w:tcW w:w="4382" w:type="dxa"/>
          </w:tcPr>
          <w:p w14:paraId="7076B845" w14:textId="77777777" w:rsidR="00DF3615" w:rsidRPr="008A2920" w:rsidRDefault="00DF3615" w:rsidP="00900254">
            <w:pPr>
              <w:spacing w:after="0" w:line="240" w:lineRule="auto"/>
              <w:rPr>
                <w:rFonts w:ascii="Times New Roman" w:hAnsi="Times New Roman"/>
                <w:sz w:val="24"/>
                <w:szCs w:val="24"/>
              </w:rPr>
            </w:pPr>
            <w:r w:rsidRPr="008A2920">
              <w:rPr>
                <w:rFonts w:ascii="Times New Roman" w:hAnsi="Times New Roman"/>
                <w:sz w:val="24"/>
                <w:szCs w:val="24"/>
              </w:rPr>
              <w:t xml:space="preserve">Качество обучения </w:t>
            </w:r>
          </w:p>
        </w:tc>
        <w:tc>
          <w:tcPr>
            <w:tcW w:w="1426" w:type="dxa"/>
          </w:tcPr>
          <w:p w14:paraId="23DAE3C7" w14:textId="77777777" w:rsidR="00DF3615" w:rsidRPr="008A2920" w:rsidRDefault="00DF3615" w:rsidP="00900254">
            <w:pPr>
              <w:spacing w:after="0" w:line="240" w:lineRule="auto"/>
              <w:jc w:val="center"/>
              <w:rPr>
                <w:rFonts w:ascii="Times New Roman" w:hAnsi="Times New Roman"/>
                <w:sz w:val="24"/>
                <w:szCs w:val="24"/>
              </w:rPr>
            </w:pPr>
            <w:r>
              <w:rPr>
                <w:rFonts w:ascii="Times New Roman" w:hAnsi="Times New Roman"/>
                <w:sz w:val="24"/>
                <w:szCs w:val="24"/>
              </w:rPr>
              <w:t>23,4%</w:t>
            </w:r>
          </w:p>
        </w:tc>
        <w:tc>
          <w:tcPr>
            <w:tcW w:w="1342" w:type="dxa"/>
          </w:tcPr>
          <w:p w14:paraId="1F611F76" w14:textId="77777777" w:rsidR="00DF3615" w:rsidRDefault="00DF3615" w:rsidP="00900254">
            <w:pPr>
              <w:spacing w:after="0" w:line="240" w:lineRule="auto"/>
              <w:jc w:val="center"/>
              <w:rPr>
                <w:rFonts w:ascii="Times New Roman" w:hAnsi="Times New Roman"/>
                <w:sz w:val="24"/>
                <w:szCs w:val="24"/>
              </w:rPr>
            </w:pPr>
            <w:r>
              <w:rPr>
                <w:rFonts w:ascii="Times New Roman" w:hAnsi="Times New Roman"/>
                <w:sz w:val="24"/>
                <w:szCs w:val="24"/>
              </w:rPr>
              <w:t>30,6%</w:t>
            </w:r>
          </w:p>
        </w:tc>
        <w:tc>
          <w:tcPr>
            <w:tcW w:w="1342" w:type="dxa"/>
          </w:tcPr>
          <w:p w14:paraId="6C00C75C" w14:textId="7EB36B14" w:rsidR="00DF3615" w:rsidRDefault="00DF3615" w:rsidP="00DF3615">
            <w:pPr>
              <w:spacing w:after="0" w:line="240" w:lineRule="auto"/>
              <w:jc w:val="center"/>
              <w:rPr>
                <w:rFonts w:ascii="Times New Roman" w:hAnsi="Times New Roman"/>
                <w:sz w:val="24"/>
                <w:szCs w:val="24"/>
              </w:rPr>
            </w:pPr>
            <w:r>
              <w:rPr>
                <w:rFonts w:ascii="Times New Roman" w:hAnsi="Times New Roman"/>
                <w:sz w:val="24"/>
                <w:szCs w:val="24"/>
              </w:rPr>
              <w:t>35,6</w:t>
            </w:r>
          </w:p>
        </w:tc>
      </w:tr>
      <w:tr w:rsidR="00DF3615" w:rsidRPr="008A2920" w14:paraId="51716815" w14:textId="77777777" w:rsidTr="00FA6DD6">
        <w:tc>
          <w:tcPr>
            <w:tcW w:w="4382" w:type="dxa"/>
            <w:vAlign w:val="center"/>
          </w:tcPr>
          <w:p w14:paraId="41F02154" w14:textId="77777777" w:rsidR="00DF3615" w:rsidRPr="008A2920" w:rsidRDefault="00DF3615" w:rsidP="00900254">
            <w:pPr>
              <w:spacing w:after="0" w:line="240" w:lineRule="auto"/>
              <w:rPr>
                <w:rFonts w:ascii="Times New Roman" w:hAnsi="Times New Roman"/>
                <w:sz w:val="24"/>
                <w:szCs w:val="24"/>
              </w:rPr>
            </w:pPr>
            <w:r w:rsidRPr="008A2920">
              <w:rPr>
                <w:rFonts w:ascii="Times New Roman" w:hAnsi="Times New Roman"/>
                <w:sz w:val="24"/>
                <w:szCs w:val="24"/>
              </w:rPr>
              <w:t>% обучающихся на «5»</w:t>
            </w:r>
          </w:p>
        </w:tc>
        <w:tc>
          <w:tcPr>
            <w:tcW w:w="1426" w:type="dxa"/>
          </w:tcPr>
          <w:p w14:paraId="67A284EF" w14:textId="77777777" w:rsidR="00DF3615" w:rsidRPr="008A2920"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60D2B8E3" w14:textId="77777777" w:rsidR="00DF3615"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0F0BC42B" w14:textId="77777777" w:rsidR="00DF3615"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r>
      <w:tr w:rsidR="00DF3615" w:rsidRPr="008A2920" w14:paraId="167C2ABB" w14:textId="77777777" w:rsidTr="00FA6DD6">
        <w:tc>
          <w:tcPr>
            <w:tcW w:w="4382" w:type="dxa"/>
            <w:vAlign w:val="center"/>
          </w:tcPr>
          <w:p w14:paraId="06B2CBE4" w14:textId="77777777" w:rsidR="00DF3615" w:rsidRPr="008A2920" w:rsidRDefault="00DF3615" w:rsidP="00900254">
            <w:pPr>
              <w:spacing w:after="0" w:line="240" w:lineRule="auto"/>
              <w:rPr>
                <w:rFonts w:ascii="Times New Roman" w:hAnsi="Times New Roman"/>
                <w:sz w:val="24"/>
                <w:szCs w:val="24"/>
              </w:rPr>
            </w:pPr>
            <w:r w:rsidRPr="008A2920">
              <w:rPr>
                <w:rFonts w:ascii="Times New Roman" w:hAnsi="Times New Roman"/>
                <w:sz w:val="24"/>
                <w:szCs w:val="24"/>
              </w:rPr>
              <w:t>Кол-во переведенных условно</w:t>
            </w:r>
          </w:p>
        </w:tc>
        <w:tc>
          <w:tcPr>
            <w:tcW w:w="1426" w:type="dxa"/>
            <w:vAlign w:val="center"/>
          </w:tcPr>
          <w:p w14:paraId="2A3929A5" w14:textId="77777777" w:rsidR="00DF3615" w:rsidRPr="008A2920" w:rsidRDefault="00DF3615" w:rsidP="00A1133F">
            <w:pPr>
              <w:spacing w:after="0" w:line="240" w:lineRule="auto"/>
              <w:jc w:val="center"/>
              <w:rPr>
                <w:rFonts w:ascii="Times New Roman" w:hAnsi="Times New Roman"/>
                <w:sz w:val="24"/>
                <w:szCs w:val="24"/>
              </w:rPr>
            </w:pPr>
            <w:r w:rsidRPr="008A2920">
              <w:rPr>
                <w:rFonts w:ascii="Times New Roman" w:hAnsi="Times New Roman"/>
                <w:sz w:val="24"/>
                <w:szCs w:val="24"/>
              </w:rPr>
              <w:t>0</w:t>
            </w:r>
          </w:p>
        </w:tc>
        <w:tc>
          <w:tcPr>
            <w:tcW w:w="1342" w:type="dxa"/>
          </w:tcPr>
          <w:p w14:paraId="6DFF5CE8" w14:textId="77777777" w:rsidR="00DF3615" w:rsidRPr="008A2920"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789C126F" w14:textId="77777777" w:rsidR="00DF3615"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r>
      <w:tr w:rsidR="00DF3615" w:rsidRPr="008A2920" w14:paraId="36B850A1" w14:textId="77777777" w:rsidTr="00FA6DD6">
        <w:tc>
          <w:tcPr>
            <w:tcW w:w="4382" w:type="dxa"/>
            <w:vAlign w:val="center"/>
          </w:tcPr>
          <w:p w14:paraId="34800BE5" w14:textId="77777777" w:rsidR="00DF3615" w:rsidRPr="008A2920" w:rsidRDefault="00DF3615" w:rsidP="00900254">
            <w:pPr>
              <w:spacing w:after="0" w:line="240" w:lineRule="auto"/>
              <w:rPr>
                <w:rFonts w:ascii="Times New Roman" w:hAnsi="Times New Roman"/>
                <w:sz w:val="24"/>
                <w:szCs w:val="24"/>
              </w:rPr>
            </w:pPr>
            <w:r w:rsidRPr="008A2920">
              <w:rPr>
                <w:rFonts w:ascii="Times New Roman" w:hAnsi="Times New Roman"/>
                <w:sz w:val="24"/>
                <w:szCs w:val="24"/>
              </w:rPr>
              <w:t xml:space="preserve">Кол-во оставленных на повторный курс </w:t>
            </w:r>
          </w:p>
        </w:tc>
        <w:tc>
          <w:tcPr>
            <w:tcW w:w="1426" w:type="dxa"/>
            <w:vAlign w:val="center"/>
          </w:tcPr>
          <w:p w14:paraId="6FC77742" w14:textId="77777777" w:rsidR="00DF3615" w:rsidRPr="008A2920" w:rsidRDefault="00DF3615" w:rsidP="00A1133F">
            <w:pPr>
              <w:spacing w:after="0" w:line="240" w:lineRule="auto"/>
              <w:jc w:val="center"/>
              <w:rPr>
                <w:rFonts w:ascii="Times New Roman" w:hAnsi="Times New Roman"/>
                <w:sz w:val="24"/>
                <w:szCs w:val="24"/>
              </w:rPr>
            </w:pPr>
            <w:r w:rsidRPr="008A2920">
              <w:rPr>
                <w:rFonts w:ascii="Times New Roman" w:hAnsi="Times New Roman"/>
                <w:sz w:val="24"/>
                <w:szCs w:val="24"/>
              </w:rPr>
              <w:t>0</w:t>
            </w:r>
          </w:p>
        </w:tc>
        <w:tc>
          <w:tcPr>
            <w:tcW w:w="1342" w:type="dxa"/>
          </w:tcPr>
          <w:p w14:paraId="52371942" w14:textId="77777777" w:rsidR="00DF3615" w:rsidRPr="008A2920"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26D0E39A" w14:textId="77777777" w:rsidR="00DF3615"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r>
      <w:tr w:rsidR="00DF3615" w:rsidRPr="008A2920" w14:paraId="095D0612" w14:textId="77777777" w:rsidTr="00FA6DD6">
        <w:tc>
          <w:tcPr>
            <w:tcW w:w="4382" w:type="dxa"/>
            <w:vAlign w:val="center"/>
          </w:tcPr>
          <w:p w14:paraId="57FA077B" w14:textId="77777777" w:rsidR="00DF3615" w:rsidRPr="008A2920" w:rsidRDefault="00DF3615" w:rsidP="00900254">
            <w:pPr>
              <w:spacing w:after="0" w:line="240" w:lineRule="auto"/>
              <w:rPr>
                <w:rFonts w:ascii="Times New Roman" w:hAnsi="Times New Roman"/>
                <w:sz w:val="24"/>
                <w:szCs w:val="24"/>
              </w:rPr>
            </w:pPr>
            <w:r w:rsidRPr="008A2920">
              <w:rPr>
                <w:rFonts w:ascii="Times New Roman" w:hAnsi="Times New Roman"/>
                <w:sz w:val="24"/>
                <w:szCs w:val="24"/>
              </w:rPr>
              <w:t>Получили аттестаты об основном общем образовании (чел. /%)</w:t>
            </w:r>
          </w:p>
        </w:tc>
        <w:tc>
          <w:tcPr>
            <w:tcW w:w="1426" w:type="dxa"/>
            <w:vAlign w:val="center"/>
          </w:tcPr>
          <w:p w14:paraId="7CFEF4FA" w14:textId="77777777" w:rsidR="00DF3615" w:rsidRPr="008A2920"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5</w:t>
            </w:r>
            <w:r w:rsidRPr="008A2920">
              <w:rPr>
                <w:rFonts w:ascii="Times New Roman" w:hAnsi="Times New Roman"/>
                <w:sz w:val="24"/>
                <w:szCs w:val="24"/>
              </w:rPr>
              <w:t>/ 100%</w:t>
            </w:r>
          </w:p>
        </w:tc>
        <w:tc>
          <w:tcPr>
            <w:tcW w:w="1342" w:type="dxa"/>
          </w:tcPr>
          <w:p w14:paraId="5C092789" w14:textId="77777777" w:rsidR="00DF3615"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5/100%</w:t>
            </w:r>
          </w:p>
        </w:tc>
        <w:tc>
          <w:tcPr>
            <w:tcW w:w="1342" w:type="dxa"/>
          </w:tcPr>
          <w:p w14:paraId="663E9167" w14:textId="77777777" w:rsidR="00DF3615"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4(100%)</w:t>
            </w:r>
          </w:p>
        </w:tc>
      </w:tr>
      <w:tr w:rsidR="00DF3615" w:rsidRPr="008A2920" w14:paraId="1866D507" w14:textId="77777777" w:rsidTr="00FA6DD6">
        <w:tc>
          <w:tcPr>
            <w:tcW w:w="4382" w:type="dxa"/>
            <w:vAlign w:val="center"/>
          </w:tcPr>
          <w:p w14:paraId="50BE985C" w14:textId="77777777" w:rsidR="00DF3615" w:rsidRPr="008A2920" w:rsidRDefault="00DF3615" w:rsidP="00900254">
            <w:pPr>
              <w:spacing w:after="0" w:line="240" w:lineRule="auto"/>
              <w:rPr>
                <w:rFonts w:ascii="Times New Roman" w:hAnsi="Times New Roman"/>
                <w:sz w:val="24"/>
                <w:szCs w:val="24"/>
              </w:rPr>
            </w:pPr>
            <w:r w:rsidRPr="008A2920">
              <w:rPr>
                <w:rFonts w:ascii="Times New Roman" w:hAnsi="Times New Roman"/>
                <w:sz w:val="24"/>
                <w:szCs w:val="24"/>
              </w:rPr>
              <w:t>Получили аттестат об основном общем образовании с отличием (чел./%)</w:t>
            </w:r>
          </w:p>
        </w:tc>
        <w:tc>
          <w:tcPr>
            <w:tcW w:w="1426" w:type="dxa"/>
          </w:tcPr>
          <w:p w14:paraId="6DADB5AC" w14:textId="77777777" w:rsidR="00DF3615" w:rsidRPr="008A2920"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3C1F6B70" w14:textId="77777777" w:rsidR="00DF3615"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1C698D84" w14:textId="77777777" w:rsidR="00DF3615" w:rsidRDefault="00DF3615" w:rsidP="00A1133F">
            <w:pPr>
              <w:spacing w:after="0" w:line="240" w:lineRule="auto"/>
              <w:jc w:val="center"/>
              <w:rPr>
                <w:rFonts w:ascii="Times New Roman" w:hAnsi="Times New Roman"/>
                <w:sz w:val="24"/>
                <w:szCs w:val="24"/>
              </w:rPr>
            </w:pPr>
            <w:r>
              <w:rPr>
                <w:rFonts w:ascii="Times New Roman" w:hAnsi="Times New Roman"/>
                <w:sz w:val="24"/>
                <w:szCs w:val="24"/>
              </w:rPr>
              <w:t>0</w:t>
            </w:r>
          </w:p>
        </w:tc>
      </w:tr>
    </w:tbl>
    <w:p w14:paraId="3C071960" w14:textId="77777777" w:rsidR="00717602" w:rsidRPr="008A2920" w:rsidRDefault="00717602" w:rsidP="00924F3F">
      <w:pPr>
        <w:spacing w:after="0" w:line="240" w:lineRule="auto"/>
        <w:rPr>
          <w:rFonts w:ascii="Times New Roman" w:hAnsi="Times New Roman"/>
          <w:b/>
          <w:sz w:val="16"/>
          <w:szCs w:val="16"/>
        </w:rPr>
      </w:pPr>
    </w:p>
    <w:p w14:paraId="06D590C2" w14:textId="1797BCE5" w:rsidR="00DF3615" w:rsidRPr="004D33A8" w:rsidRDefault="00717602" w:rsidP="00DF3615">
      <w:pPr>
        <w:pStyle w:val="ab"/>
        <w:spacing w:after="0"/>
        <w:ind w:firstLine="720"/>
        <w:jc w:val="both"/>
        <w:rPr>
          <w:rFonts w:ascii="Times New Roman CYR" w:hAnsi="Times New Roman CYR" w:cs="Times New Roman CYR"/>
          <w:lang w:val="ru-RU"/>
        </w:rPr>
      </w:pPr>
      <w:r w:rsidRPr="004D33A8">
        <w:rPr>
          <w:rFonts w:ascii="Times New Roman CYR" w:hAnsi="Times New Roman CYR" w:cs="Times New Roman CYR"/>
          <w:lang w:val="ru-RU"/>
        </w:rPr>
        <w:t>Анализ результатов годовых отметок учащихся показывает</w:t>
      </w:r>
      <w:proofErr w:type="gramStart"/>
      <w:r w:rsidRPr="004D33A8">
        <w:rPr>
          <w:rFonts w:ascii="Times New Roman CYR" w:hAnsi="Times New Roman CYR" w:cs="Times New Roman CYR"/>
          <w:lang w:val="ru-RU"/>
        </w:rPr>
        <w:t xml:space="preserve"> </w:t>
      </w:r>
      <w:r w:rsidR="00BE70DC">
        <w:rPr>
          <w:rFonts w:ascii="Times New Roman CYR" w:hAnsi="Times New Roman CYR" w:cs="Times New Roman CYR"/>
          <w:lang w:val="ru-RU"/>
        </w:rPr>
        <w:t>,</w:t>
      </w:r>
      <w:proofErr w:type="gramEnd"/>
      <w:r w:rsidR="00BE70DC">
        <w:rPr>
          <w:rFonts w:ascii="Times New Roman CYR" w:hAnsi="Times New Roman CYR" w:cs="Times New Roman CYR"/>
          <w:lang w:val="ru-RU"/>
        </w:rPr>
        <w:t>что</w:t>
      </w:r>
      <w:r w:rsidRPr="004D33A8">
        <w:rPr>
          <w:rFonts w:ascii="Times New Roman CYR" w:hAnsi="Times New Roman CYR" w:cs="Times New Roman CYR"/>
          <w:lang w:val="ru-RU"/>
        </w:rPr>
        <w:t xml:space="preserve"> качеств</w:t>
      </w:r>
      <w:r>
        <w:rPr>
          <w:rFonts w:ascii="Times New Roman CYR" w:hAnsi="Times New Roman CYR" w:cs="Times New Roman CYR"/>
          <w:lang w:val="ru-RU"/>
        </w:rPr>
        <w:t>а</w:t>
      </w:r>
      <w:r w:rsidRPr="004D33A8">
        <w:rPr>
          <w:rFonts w:ascii="Times New Roman CYR" w:hAnsi="Times New Roman CYR" w:cs="Times New Roman CYR"/>
          <w:lang w:val="ru-RU"/>
        </w:rPr>
        <w:t xml:space="preserve"> подготовки учащихся </w:t>
      </w:r>
      <w:r w:rsidR="00DF3615" w:rsidRPr="00BA13AD">
        <w:rPr>
          <w:rFonts w:eastAsia="Times New Roman"/>
          <w:lang w:val="ru-RU"/>
        </w:rPr>
        <w:t xml:space="preserve">по сравнению с прошлым годом повысилось  </w:t>
      </w:r>
      <w:r w:rsidR="00DF3615" w:rsidRPr="00BE70DC">
        <w:rPr>
          <w:rFonts w:eastAsia="Times New Roman"/>
          <w:lang w:val="ru-RU"/>
        </w:rPr>
        <w:t xml:space="preserve">на </w:t>
      </w:r>
      <w:r w:rsidR="00DF3615">
        <w:rPr>
          <w:rFonts w:eastAsia="Times New Roman"/>
          <w:lang w:val="ru-RU"/>
        </w:rPr>
        <w:t>5</w:t>
      </w:r>
      <w:r w:rsidR="00DF3615" w:rsidRPr="00BE70DC">
        <w:rPr>
          <w:rFonts w:eastAsia="Times New Roman"/>
          <w:lang w:val="ru-RU"/>
        </w:rPr>
        <w:t>%</w:t>
      </w:r>
      <w:r w:rsidR="00DF3615" w:rsidRPr="00BA13AD">
        <w:rPr>
          <w:rFonts w:eastAsia="Times New Roman"/>
          <w:lang w:val="ru-RU"/>
        </w:rPr>
        <w:t xml:space="preserve"> </w:t>
      </w:r>
    </w:p>
    <w:p w14:paraId="77655BAD" w14:textId="48148706" w:rsidR="005152A7" w:rsidRPr="00DF3615" w:rsidRDefault="005152A7" w:rsidP="00DF3615">
      <w:pPr>
        <w:spacing w:after="0" w:line="240" w:lineRule="auto"/>
        <w:rPr>
          <w:rFonts w:ascii="Times New Roman" w:hAnsi="Times New Roman"/>
          <w:b/>
          <w:sz w:val="28"/>
          <w:szCs w:val="28"/>
        </w:rPr>
      </w:pPr>
    </w:p>
    <w:p w14:paraId="067AF9F5" w14:textId="77777777" w:rsidR="00717602" w:rsidRPr="00FA6DD6" w:rsidRDefault="00717602" w:rsidP="00A962BC">
      <w:pPr>
        <w:spacing w:before="120"/>
        <w:jc w:val="center"/>
        <w:rPr>
          <w:rFonts w:ascii="Times New Roman" w:hAnsi="Times New Roman"/>
          <w:i/>
          <w:sz w:val="24"/>
          <w:szCs w:val="24"/>
        </w:rPr>
      </w:pPr>
      <w:r w:rsidRPr="00FA6DD6">
        <w:rPr>
          <w:rFonts w:ascii="Times New Roman" w:hAnsi="Times New Roman"/>
          <w:i/>
          <w:sz w:val="24"/>
          <w:szCs w:val="24"/>
        </w:rPr>
        <w:t>Результаты освоения учащимися программ начального общего образования по показателю «успеваемость» в 20</w:t>
      </w:r>
      <w:r w:rsidR="00BE70DC" w:rsidRPr="00FA6DD6">
        <w:rPr>
          <w:rFonts w:ascii="Times New Roman" w:hAnsi="Times New Roman"/>
          <w:i/>
          <w:sz w:val="24"/>
          <w:szCs w:val="24"/>
        </w:rPr>
        <w:t>20</w:t>
      </w:r>
      <w:r w:rsidRPr="00FA6DD6">
        <w:rPr>
          <w:rFonts w:ascii="Times New Roman" w:hAnsi="Times New Roman"/>
          <w:i/>
          <w:sz w:val="24"/>
          <w:szCs w:val="24"/>
        </w:rPr>
        <w:t xml:space="preserve">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0"/>
        <w:gridCol w:w="709"/>
        <w:gridCol w:w="849"/>
        <w:gridCol w:w="785"/>
        <w:gridCol w:w="1058"/>
        <w:gridCol w:w="681"/>
        <w:gridCol w:w="1020"/>
        <w:gridCol w:w="570"/>
        <w:gridCol w:w="568"/>
        <w:gridCol w:w="566"/>
        <w:gridCol w:w="568"/>
        <w:gridCol w:w="651"/>
        <w:gridCol w:w="959"/>
        <w:gridCol w:w="483"/>
      </w:tblGrid>
      <w:tr w:rsidR="00717602" w:rsidRPr="00BD786A" w14:paraId="12AD5CA6" w14:textId="77777777" w:rsidTr="00071955">
        <w:trPr>
          <w:cantSplit/>
          <w:trHeight w:val="240"/>
        </w:trPr>
        <w:tc>
          <w:tcPr>
            <w:tcW w:w="331" w:type="pct"/>
            <w:vMerge w:val="restart"/>
            <w:vAlign w:val="center"/>
          </w:tcPr>
          <w:p w14:paraId="36D3D417"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lastRenderedPageBreak/>
              <w:t>Классы</w:t>
            </w:r>
          </w:p>
        </w:tc>
        <w:tc>
          <w:tcPr>
            <w:tcW w:w="350" w:type="pct"/>
            <w:vMerge w:val="restart"/>
            <w:vAlign w:val="center"/>
          </w:tcPr>
          <w:p w14:paraId="777C5703"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 xml:space="preserve">Всего </w:t>
            </w:r>
            <w:proofErr w:type="spellStart"/>
            <w:r w:rsidRPr="00BD786A">
              <w:rPr>
                <w:rFonts w:ascii="Times New Roman" w:hAnsi="Times New Roman"/>
                <w:sz w:val="24"/>
                <w:szCs w:val="24"/>
              </w:rPr>
              <w:t>обуч-ся</w:t>
            </w:r>
            <w:proofErr w:type="spellEnd"/>
          </w:p>
        </w:tc>
        <w:tc>
          <w:tcPr>
            <w:tcW w:w="806" w:type="pct"/>
            <w:gridSpan w:val="2"/>
            <w:vMerge w:val="restart"/>
            <w:vAlign w:val="center"/>
          </w:tcPr>
          <w:p w14:paraId="7822F410"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Из них успевают</w:t>
            </w:r>
          </w:p>
        </w:tc>
        <w:tc>
          <w:tcPr>
            <w:tcW w:w="858" w:type="pct"/>
            <w:gridSpan w:val="2"/>
            <w:vMerge w:val="restart"/>
            <w:vAlign w:val="center"/>
          </w:tcPr>
          <w:p w14:paraId="6FFA124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Окончили год</w:t>
            </w:r>
          </w:p>
        </w:tc>
        <w:tc>
          <w:tcPr>
            <w:tcW w:w="784" w:type="pct"/>
            <w:gridSpan w:val="2"/>
            <w:vMerge w:val="restart"/>
            <w:vAlign w:val="center"/>
          </w:tcPr>
          <w:p w14:paraId="679B3EF9"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Окончили год</w:t>
            </w:r>
          </w:p>
        </w:tc>
        <w:tc>
          <w:tcPr>
            <w:tcW w:w="1160" w:type="pct"/>
            <w:gridSpan w:val="4"/>
            <w:vAlign w:val="center"/>
          </w:tcPr>
          <w:p w14:paraId="49CBBDEF"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Не успевают</w:t>
            </w:r>
          </w:p>
        </w:tc>
        <w:tc>
          <w:tcPr>
            <w:tcW w:w="711" w:type="pct"/>
            <w:gridSpan w:val="2"/>
            <w:vMerge w:val="restart"/>
            <w:vAlign w:val="center"/>
          </w:tcPr>
          <w:p w14:paraId="28424DBF"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Переведены условно</w:t>
            </w:r>
          </w:p>
        </w:tc>
      </w:tr>
      <w:tr w:rsidR="00717602" w:rsidRPr="00BD786A" w14:paraId="5D9FEBF8" w14:textId="77777777" w:rsidTr="00071955">
        <w:trPr>
          <w:cantSplit/>
          <w:trHeight w:val="137"/>
        </w:trPr>
        <w:tc>
          <w:tcPr>
            <w:tcW w:w="331" w:type="pct"/>
            <w:vMerge/>
            <w:vAlign w:val="center"/>
          </w:tcPr>
          <w:p w14:paraId="1FC811FE" w14:textId="77777777" w:rsidR="00717602" w:rsidRPr="00BD786A" w:rsidRDefault="00717602" w:rsidP="00DB1FB7">
            <w:pPr>
              <w:spacing w:after="0" w:line="240" w:lineRule="auto"/>
              <w:rPr>
                <w:rFonts w:ascii="Times New Roman" w:hAnsi="Times New Roman"/>
                <w:sz w:val="24"/>
                <w:szCs w:val="24"/>
              </w:rPr>
            </w:pPr>
          </w:p>
        </w:tc>
        <w:tc>
          <w:tcPr>
            <w:tcW w:w="350" w:type="pct"/>
            <w:vMerge/>
            <w:vAlign w:val="center"/>
          </w:tcPr>
          <w:p w14:paraId="5966EDE7" w14:textId="77777777" w:rsidR="00717602" w:rsidRPr="00BD786A" w:rsidRDefault="00717602" w:rsidP="00DB1FB7">
            <w:pPr>
              <w:spacing w:after="0" w:line="240" w:lineRule="auto"/>
              <w:rPr>
                <w:rFonts w:ascii="Times New Roman" w:hAnsi="Times New Roman"/>
                <w:sz w:val="24"/>
                <w:szCs w:val="24"/>
              </w:rPr>
            </w:pPr>
          </w:p>
        </w:tc>
        <w:tc>
          <w:tcPr>
            <w:tcW w:w="806" w:type="pct"/>
            <w:gridSpan w:val="2"/>
            <w:vMerge/>
            <w:vAlign w:val="center"/>
          </w:tcPr>
          <w:p w14:paraId="5CC18C56" w14:textId="77777777" w:rsidR="00717602" w:rsidRPr="00BD786A" w:rsidRDefault="00717602" w:rsidP="00DB1FB7">
            <w:pPr>
              <w:spacing w:after="0" w:line="240" w:lineRule="auto"/>
              <w:rPr>
                <w:rFonts w:ascii="Times New Roman" w:hAnsi="Times New Roman"/>
                <w:sz w:val="24"/>
                <w:szCs w:val="24"/>
              </w:rPr>
            </w:pPr>
          </w:p>
        </w:tc>
        <w:tc>
          <w:tcPr>
            <w:tcW w:w="858" w:type="pct"/>
            <w:gridSpan w:val="2"/>
            <w:vMerge/>
            <w:vAlign w:val="center"/>
          </w:tcPr>
          <w:p w14:paraId="08319BC8" w14:textId="77777777" w:rsidR="00717602" w:rsidRPr="00BD786A" w:rsidRDefault="00717602" w:rsidP="00DB1FB7">
            <w:pPr>
              <w:spacing w:after="0" w:line="240" w:lineRule="auto"/>
              <w:rPr>
                <w:rFonts w:ascii="Times New Roman" w:hAnsi="Times New Roman"/>
                <w:sz w:val="24"/>
                <w:szCs w:val="24"/>
              </w:rPr>
            </w:pPr>
          </w:p>
        </w:tc>
        <w:tc>
          <w:tcPr>
            <w:tcW w:w="784" w:type="pct"/>
            <w:gridSpan w:val="2"/>
            <w:vMerge/>
            <w:vAlign w:val="center"/>
          </w:tcPr>
          <w:p w14:paraId="723207A4" w14:textId="77777777" w:rsidR="00717602" w:rsidRPr="00BD786A" w:rsidRDefault="00717602" w:rsidP="00DB1FB7">
            <w:pPr>
              <w:spacing w:after="0" w:line="240" w:lineRule="auto"/>
              <w:rPr>
                <w:rFonts w:ascii="Times New Roman" w:hAnsi="Times New Roman"/>
                <w:sz w:val="24"/>
                <w:szCs w:val="24"/>
              </w:rPr>
            </w:pPr>
          </w:p>
        </w:tc>
        <w:tc>
          <w:tcPr>
            <w:tcW w:w="559" w:type="pct"/>
            <w:gridSpan w:val="2"/>
            <w:vAlign w:val="center"/>
          </w:tcPr>
          <w:p w14:paraId="045C236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Всего</w:t>
            </w:r>
          </w:p>
        </w:tc>
        <w:tc>
          <w:tcPr>
            <w:tcW w:w="600" w:type="pct"/>
            <w:gridSpan w:val="2"/>
            <w:vAlign w:val="center"/>
          </w:tcPr>
          <w:p w14:paraId="5DC7E86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Из них н/а</w:t>
            </w:r>
          </w:p>
        </w:tc>
        <w:tc>
          <w:tcPr>
            <w:tcW w:w="711" w:type="pct"/>
            <w:gridSpan w:val="2"/>
            <w:vMerge/>
            <w:vAlign w:val="center"/>
          </w:tcPr>
          <w:p w14:paraId="592AE4FF" w14:textId="77777777" w:rsidR="00717602" w:rsidRPr="00BD786A" w:rsidRDefault="00717602" w:rsidP="00DB1FB7">
            <w:pPr>
              <w:spacing w:after="0" w:line="240" w:lineRule="auto"/>
              <w:rPr>
                <w:rFonts w:ascii="Times New Roman" w:hAnsi="Times New Roman"/>
                <w:sz w:val="24"/>
                <w:szCs w:val="24"/>
              </w:rPr>
            </w:pPr>
          </w:p>
        </w:tc>
      </w:tr>
      <w:tr w:rsidR="00717602" w:rsidRPr="00BD786A" w14:paraId="472547AF" w14:textId="77777777" w:rsidTr="00071955">
        <w:trPr>
          <w:cantSplit/>
          <w:trHeight w:val="1222"/>
        </w:trPr>
        <w:tc>
          <w:tcPr>
            <w:tcW w:w="331" w:type="pct"/>
            <w:vMerge/>
            <w:vAlign w:val="center"/>
          </w:tcPr>
          <w:p w14:paraId="5B2C610F" w14:textId="77777777" w:rsidR="00717602" w:rsidRPr="00BD786A" w:rsidRDefault="00717602" w:rsidP="00DB1FB7">
            <w:pPr>
              <w:spacing w:after="0" w:line="240" w:lineRule="auto"/>
              <w:rPr>
                <w:rFonts w:ascii="Times New Roman" w:hAnsi="Times New Roman"/>
                <w:sz w:val="24"/>
                <w:szCs w:val="24"/>
              </w:rPr>
            </w:pPr>
          </w:p>
        </w:tc>
        <w:tc>
          <w:tcPr>
            <w:tcW w:w="350" w:type="pct"/>
            <w:vMerge/>
            <w:vAlign w:val="center"/>
          </w:tcPr>
          <w:p w14:paraId="50945FBB" w14:textId="77777777" w:rsidR="00717602" w:rsidRPr="00BD786A" w:rsidRDefault="00717602" w:rsidP="00DB1FB7">
            <w:pPr>
              <w:spacing w:after="0" w:line="240" w:lineRule="auto"/>
              <w:rPr>
                <w:rFonts w:ascii="Times New Roman" w:hAnsi="Times New Roman"/>
                <w:sz w:val="24"/>
                <w:szCs w:val="24"/>
              </w:rPr>
            </w:pPr>
          </w:p>
        </w:tc>
        <w:tc>
          <w:tcPr>
            <w:tcW w:w="419" w:type="pct"/>
            <w:vAlign w:val="center"/>
          </w:tcPr>
          <w:p w14:paraId="6729564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387" w:type="pct"/>
            <w:vAlign w:val="center"/>
          </w:tcPr>
          <w:p w14:paraId="37DF0D33"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522" w:type="pct"/>
            <w:vAlign w:val="center"/>
          </w:tcPr>
          <w:p w14:paraId="030A3499" w14:textId="77777777" w:rsidR="00717602"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 xml:space="preserve">с отметками </w:t>
            </w:r>
            <w:r w:rsidRPr="00BD786A">
              <w:rPr>
                <w:rFonts w:ascii="Times New Roman" w:hAnsi="Times New Roman"/>
                <w:sz w:val="24"/>
                <w:szCs w:val="24"/>
              </w:rPr>
              <w:t>«4» и «5»</w:t>
            </w:r>
          </w:p>
          <w:p w14:paraId="3990879B" w14:textId="77777777" w:rsidR="00717602" w:rsidRPr="00BD786A" w:rsidRDefault="00717602" w:rsidP="00DB1FB7">
            <w:pPr>
              <w:spacing w:after="0" w:line="240" w:lineRule="auto"/>
              <w:jc w:val="center"/>
              <w:rPr>
                <w:rFonts w:ascii="Times New Roman" w:hAnsi="Times New Roman"/>
                <w:sz w:val="24"/>
                <w:szCs w:val="24"/>
              </w:rPr>
            </w:pPr>
          </w:p>
        </w:tc>
        <w:tc>
          <w:tcPr>
            <w:tcW w:w="336" w:type="pct"/>
            <w:vAlign w:val="center"/>
          </w:tcPr>
          <w:p w14:paraId="78AF1DB9"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503" w:type="pct"/>
            <w:vAlign w:val="center"/>
          </w:tcPr>
          <w:p w14:paraId="71143FEF" w14:textId="77777777" w:rsidR="00717602" w:rsidRDefault="00717602" w:rsidP="001039D5">
            <w:pPr>
              <w:spacing w:after="0" w:line="240" w:lineRule="auto"/>
              <w:jc w:val="center"/>
              <w:rPr>
                <w:rFonts w:ascii="Times New Roman" w:hAnsi="Times New Roman"/>
                <w:sz w:val="24"/>
                <w:szCs w:val="24"/>
              </w:rPr>
            </w:pPr>
            <w:r>
              <w:rPr>
                <w:rFonts w:ascii="Times New Roman" w:hAnsi="Times New Roman"/>
                <w:sz w:val="24"/>
                <w:szCs w:val="24"/>
              </w:rPr>
              <w:t xml:space="preserve">с отметками </w:t>
            </w:r>
            <w:r w:rsidRPr="00BD786A">
              <w:rPr>
                <w:rFonts w:ascii="Times New Roman" w:hAnsi="Times New Roman"/>
                <w:sz w:val="24"/>
                <w:szCs w:val="24"/>
              </w:rPr>
              <w:t>«5»</w:t>
            </w:r>
          </w:p>
          <w:p w14:paraId="30E5AC3C" w14:textId="77777777" w:rsidR="00717602" w:rsidRPr="00BD786A" w:rsidRDefault="00717602" w:rsidP="00DB1FB7">
            <w:pPr>
              <w:spacing w:after="0" w:line="240" w:lineRule="auto"/>
              <w:jc w:val="center"/>
              <w:rPr>
                <w:rFonts w:ascii="Times New Roman" w:hAnsi="Times New Roman"/>
                <w:sz w:val="24"/>
                <w:szCs w:val="24"/>
              </w:rPr>
            </w:pPr>
          </w:p>
        </w:tc>
        <w:tc>
          <w:tcPr>
            <w:tcW w:w="281" w:type="pct"/>
            <w:vAlign w:val="center"/>
          </w:tcPr>
          <w:p w14:paraId="760D4FB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280" w:type="pct"/>
            <w:vAlign w:val="center"/>
          </w:tcPr>
          <w:p w14:paraId="77B8EC9C"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279" w:type="pct"/>
            <w:vAlign w:val="center"/>
          </w:tcPr>
          <w:p w14:paraId="0C5A0CB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280" w:type="pct"/>
            <w:vAlign w:val="center"/>
          </w:tcPr>
          <w:p w14:paraId="75A5AB0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320" w:type="pct"/>
            <w:vAlign w:val="center"/>
          </w:tcPr>
          <w:p w14:paraId="6FA0203C"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473" w:type="pct"/>
            <w:vAlign w:val="center"/>
          </w:tcPr>
          <w:p w14:paraId="6D018A37"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238" w:type="pct"/>
            <w:vAlign w:val="center"/>
          </w:tcPr>
          <w:p w14:paraId="6F2059E3"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r>
      <w:tr w:rsidR="00717602" w:rsidRPr="00BD786A" w14:paraId="2B813A4D" w14:textId="77777777" w:rsidTr="00071955">
        <w:trPr>
          <w:cantSplit/>
          <w:trHeight w:val="248"/>
        </w:trPr>
        <w:tc>
          <w:tcPr>
            <w:tcW w:w="331" w:type="pct"/>
            <w:vAlign w:val="center"/>
          </w:tcPr>
          <w:p w14:paraId="7C3BE5E7"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1</w:t>
            </w:r>
          </w:p>
        </w:tc>
        <w:tc>
          <w:tcPr>
            <w:tcW w:w="350" w:type="pct"/>
            <w:vAlign w:val="center"/>
          </w:tcPr>
          <w:p w14:paraId="20EFCD40" w14:textId="68D626B9"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9</w:t>
            </w:r>
          </w:p>
        </w:tc>
        <w:tc>
          <w:tcPr>
            <w:tcW w:w="419" w:type="pct"/>
            <w:vAlign w:val="center"/>
          </w:tcPr>
          <w:p w14:paraId="2AA1CD51" w14:textId="454B1E73"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8</w:t>
            </w:r>
          </w:p>
        </w:tc>
        <w:tc>
          <w:tcPr>
            <w:tcW w:w="387" w:type="pct"/>
            <w:vAlign w:val="center"/>
          </w:tcPr>
          <w:p w14:paraId="1C4E77B1" w14:textId="2CC09D85"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89</w:t>
            </w:r>
          </w:p>
        </w:tc>
        <w:tc>
          <w:tcPr>
            <w:tcW w:w="522" w:type="pct"/>
            <w:vAlign w:val="center"/>
          </w:tcPr>
          <w:p w14:paraId="09527DEC"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336" w:type="pct"/>
            <w:vAlign w:val="center"/>
          </w:tcPr>
          <w:p w14:paraId="3CB57830"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vAlign w:val="center"/>
          </w:tcPr>
          <w:p w14:paraId="18D09EC9"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1" w:type="pct"/>
            <w:vAlign w:val="center"/>
          </w:tcPr>
          <w:p w14:paraId="1668343A"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0" w:type="pct"/>
            <w:vAlign w:val="center"/>
          </w:tcPr>
          <w:p w14:paraId="36A8592E"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79" w:type="pct"/>
            <w:vAlign w:val="center"/>
          </w:tcPr>
          <w:p w14:paraId="737217D1"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0" w:type="pct"/>
            <w:vAlign w:val="center"/>
          </w:tcPr>
          <w:p w14:paraId="7B08B285"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1</w:t>
            </w:r>
          </w:p>
        </w:tc>
        <w:tc>
          <w:tcPr>
            <w:tcW w:w="320" w:type="pct"/>
            <w:vAlign w:val="center"/>
          </w:tcPr>
          <w:p w14:paraId="17B5936D" w14:textId="496EAFA4"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11</w:t>
            </w:r>
          </w:p>
        </w:tc>
        <w:tc>
          <w:tcPr>
            <w:tcW w:w="473" w:type="pct"/>
            <w:vAlign w:val="center"/>
          </w:tcPr>
          <w:p w14:paraId="2BE580DC"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38" w:type="pct"/>
            <w:vAlign w:val="center"/>
          </w:tcPr>
          <w:p w14:paraId="1E8D3D9C"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r>
      <w:tr w:rsidR="00717602" w:rsidRPr="00BD786A" w14:paraId="5B40D90B" w14:textId="77777777" w:rsidTr="00071955">
        <w:tc>
          <w:tcPr>
            <w:tcW w:w="331" w:type="pct"/>
            <w:vAlign w:val="center"/>
          </w:tcPr>
          <w:p w14:paraId="17A67165"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2</w:t>
            </w:r>
          </w:p>
        </w:tc>
        <w:tc>
          <w:tcPr>
            <w:tcW w:w="350" w:type="pct"/>
            <w:vAlign w:val="center"/>
          </w:tcPr>
          <w:p w14:paraId="6758E5DD" w14:textId="7551624D"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2</w:t>
            </w:r>
          </w:p>
        </w:tc>
        <w:tc>
          <w:tcPr>
            <w:tcW w:w="419" w:type="pct"/>
            <w:vAlign w:val="center"/>
          </w:tcPr>
          <w:p w14:paraId="587735A3" w14:textId="64780999"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2</w:t>
            </w:r>
          </w:p>
        </w:tc>
        <w:tc>
          <w:tcPr>
            <w:tcW w:w="387" w:type="pct"/>
            <w:vAlign w:val="center"/>
          </w:tcPr>
          <w:p w14:paraId="70518CB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522" w:type="pct"/>
            <w:vAlign w:val="center"/>
          </w:tcPr>
          <w:p w14:paraId="038F8ABE" w14:textId="0064A792"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1</w:t>
            </w:r>
          </w:p>
        </w:tc>
        <w:tc>
          <w:tcPr>
            <w:tcW w:w="336" w:type="pct"/>
            <w:vAlign w:val="center"/>
          </w:tcPr>
          <w:p w14:paraId="34CA5B17"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50</w:t>
            </w:r>
          </w:p>
        </w:tc>
        <w:tc>
          <w:tcPr>
            <w:tcW w:w="503" w:type="pct"/>
            <w:vAlign w:val="center"/>
          </w:tcPr>
          <w:p w14:paraId="52154072"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1" w:type="pct"/>
            <w:vAlign w:val="center"/>
          </w:tcPr>
          <w:p w14:paraId="14562D02"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0" w:type="pct"/>
            <w:vAlign w:val="center"/>
          </w:tcPr>
          <w:p w14:paraId="4909662A"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79" w:type="pct"/>
            <w:vAlign w:val="center"/>
          </w:tcPr>
          <w:p w14:paraId="08A13B3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80" w:type="pct"/>
            <w:vAlign w:val="center"/>
          </w:tcPr>
          <w:p w14:paraId="2C6889CA"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20" w:type="pct"/>
            <w:vAlign w:val="center"/>
          </w:tcPr>
          <w:p w14:paraId="417ACCB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473" w:type="pct"/>
            <w:vAlign w:val="center"/>
          </w:tcPr>
          <w:p w14:paraId="1F0B98F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38" w:type="pct"/>
            <w:vAlign w:val="center"/>
          </w:tcPr>
          <w:p w14:paraId="1AF8F0F6"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528EA92B" w14:textId="77777777" w:rsidTr="00071955">
        <w:tc>
          <w:tcPr>
            <w:tcW w:w="331" w:type="pct"/>
            <w:vAlign w:val="center"/>
          </w:tcPr>
          <w:p w14:paraId="61D3665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3</w:t>
            </w:r>
          </w:p>
        </w:tc>
        <w:tc>
          <w:tcPr>
            <w:tcW w:w="350" w:type="pct"/>
            <w:vAlign w:val="center"/>
          </w:tcPr>
          <w:p w14:paraId="060B0928" w14:textId="51816B0A"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8</w:t>
            </w:r>
          </w:p>
        </w:tc>
        <w:tc>
          <w:tcPr>
            <w:tcW w:w="419" w:type="pct"/>
            <w:vAlign w:val="center"/>
          </w:tcPr>
          <w:p w14:paraId="706AF14F" w14:textId="6EBD1BEC"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8</w:t>
            </w:r>
          </w:p>
        </w:tc>
        <w:tc>
          <w:tcPr>
            <w:tcW w:w="387" w:type="pct"/>
            <w:vAlign w:val="center"/>
          </w:tcPr>
          <w:p w14:paraId="51B8633A"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522" w:type="pct"/>
            <w:vAlign w:val="center"/>
          </w:tcPr>
          <w:p w14:paraId="29C387E8" w14:textId="5B3C647D"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4</w:t>
            </w:r>
          </w:p>
        </w:tc>
        <w:tc>
          <w:tcPr>
            <w:tcW w:w="336" w:type="pct"/>
            <w:vAlign w:val="center"/>
          </w:tcPr>
          <w:p w14:paraId="4D418EF8" w14:textId="7C1C94B3"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5</w:t>
            </w:r>
            <w:r w:rsidR="00717602">
              <w:rPr>
                <w:rFonts w:ascii="Times New Roman" w:hAnsi="Times New Roman"/>
                <w:sz w:val="24"/>
                <w:szCs w:val="24"/>
              </w:rPr>
              <w:t>0</w:t>
            </w:r>
          </w:p>
        </w:tc>
        <w:tc>
          <w:tcPr>
            <w:tcW w:w="503" w:type="pct"/>
            <w:vAlign w:val="center"/>
          </w:tcPr>
          <w:p w14:paraId="6716A911"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1" w:type="pct"/>
            <w:vAlign w:val="center"/>
          </w:tcPr>
          <w:p w14:paraId="6B60DD5F"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0" w:type="pct"/>
            <w:vAlign w:val="center"/>
          </w:tcPr>
          <w:p w14:paraId="7E196A70"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79" w:type="pct"/>
            <w:vAlign w:val="center"/>
          </w:tcPr>
          <w:p w14:paraId="30153E4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80" w:type="pct"/>
            <w:vAlign w:val="center"/>
          </w:tcPr>
          <w:p w14:paraId="3A03F44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20" w:type="pct"/>
            <w:vAlign w:val="center"/>
          </w:tcPr>
          <w:p w14:paraId="44C0102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473" w:type="pct"/>
            <w:vAlign w:val="center"/>
          </w:tcPr>
          <w:p w14:paraId="173799E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38" w:type="pct"/>
            <w:vAlign w:val="center"/>
          </w:tcPr>
          <w:p w14:paraId="4B17290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44A76DEC" w14:textId="77777777" w:rsidTr="00071955">
        <w:tc>
          <w:tcPr>
            <w:tcW w:w="331" w:type="pct"/>
            <w:vAlign w:val="center"/>
          </w:tcPr>
          <w:p w14:paraId="45FCC178"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4</w:t>
            </w:r>
          </w:p>
        </w:tc>
        <w:tc>
          <w:tcPr>
            <w:tcW w:w="350" w:type="pct"/>
            <w:vAlign w:val="center"/>
          </w:tcPr>
          <w:p w14:paraId="0C96F32F" w14:textId="59CFE163"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3+2</w:t>
            </w:r>
          </w:p>
        </w:tc>
        <w:tc>
          <w:tcPr>
            <w:tcW w:w="419" w:type="pct"/>
            <w:vAlign w:val="center"/>
          </w:tcPr>
          <w:p w14:paraId="15FC1CB5" w14:textId="70C1BBE1"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3+2</w:t>
            </w:r>
          </w:p>
        </w:tc>
        <w:tc>
          <w:tcPr>
            <w:tcW w:w="387" w:type="pct"/>
            <w:vAlign w:val="center"/>
          </w:tcPr>
          <w:p w14:paraId="03E5FBF0"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522" w:type="pct"/>
            <w:vAlign w:val="center"/>
          </w:tcPr>
          <w:p w14:paraId="28FED1CC" w14:textId="7C2E17EF"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1</w:t>
            </w:r>
          </w:p>
        </w:tc>
        <w:tc>
          <w:tcPr>
            <w:tcW w:w="336" w:type="pct"/>
            <w:vAlign w:val="center"/>
          </w:tcPr>
          <w:p w14:paraId="52C34E02" w14:textId="6CB2A66D" w:rsidR="00717602" w:rsidRPr="00BD786A" w:rsidRDefault="00FA6DD6" w:rsidP="00DB1FB7">
            <w:pPr>
              <w:spacing w:after="0" w:line="240" w:lineRule="auto"/>
              <w:jc w:val="center"/>
              <w:rPr>
                <w:rFonts w:ascii="Times New Roman" w:hAnsi="Times New Roman"/>
                <w:sz w:val="24"/>
                <w:szCs w:val="24"/>
              </w:rPr>
            </w:pPr>
            <w:r>
              <w:rPr>
                <w:rFonts w:ascii="Times New Roman" w:hAnsi="Times New Roman"/>
                <w:sz w:val="24"/>
                <w:szCs w:val="24"/>
              </w:rPr>
              <w:t>2</w:t>
            </w:r>
            <w:r w:rsidR="00717602">
              <w:rPr>
                <w:rFonts w:ascii="Times New Roman" w:hAnsi="Times New Roman"/>
                <w:sz w:val="24"/>
                <w:szCs w:val="24"/>
              </w:rPr>
              <w:t>0</w:t>
            </w:r>
          </w:p>
        </w:tc>
        <w:tc>
          <w:tcPr>
            <w:tcW w:w="503" w:type="pct"/>
            <w:vAlign w:val="center"/>
          </w:tcPr>
          <w:p w14:paraId="299486D5"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281" w:type="pct"/>
            <w:vAlign w:val="center"/>
          </w:tcPr>
          <w:p w14:paraId="420566A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280" w:type="pct"/>
            <w:vAlign w:val="center"/>
          </w:tcPr>
          <w:p w14:paraId="643F12B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79" w:type="pct"/>
            <w:vAlign w:val="center"/>
          </w:tcPr>
          <w:p w14:paraId="62BEDE36"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80" w:type="pct"/>
            <w:vAlign w:val="center"/>
          </w:tcPr>
          <w:p w14:paraId="4F5F99A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20" w:type="pct"/>
            <w:vAlign w:val="center"/>
          </w:tcPr>
          <w:p w14:paraId="2195916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473" w:type="pct"/>
            <w:vAlign w:val="center"/>
          </w:tcPr>
          <w:p w14:paraId="01F8D79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38" w:type="pct"/>
            <w:vAlign w:val="center"/>
          </w:tcPr>
          <w:p w14:paraId="4272AEC4"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152F8317" w14:textId="77777777" w:rsidTr="00071955">
        <w:tc>
          <w:tcPr>
            <w:tcW w:w="331" w:type="pct"/>
            <w:vAlign w:val="center"/>
          </w:tcPr>
          <w:p w14:paraId="6630C39C" w14:textId="77777777" w:rsidR="00717602" w:rsidRPr="00BD786A" w:rsidRDefault="00717602" w:rsidP="00DB1FB7">
            <w:pPr>
              <w:spacing w:after="0" w:line="240" w:lineRule="auto"/>
              <w:jc w:val="center"/>
              <w:rPr>
                <w:rFonts w:ascii="Times New Roman" w:hAnsi="Times New Roman"/>
                <w:b/>
                <w:sz w:val="24"/>
                <w:szCs w:val="24"/>
              </w:rPr>
            </w:pPr>
            <w:r w:rsidRPr="00BD786A">
              <w:rPr>
                <w:rFonts w:ascii="Times New Roman" w:hAnsi="Times New Roman"/>
                <w:b/>
                <w:sz w:val="24"/>
                <w:szCs w:val="24"/>
              </w:rPr>
              <w:t>Итого</w:t>
            </w:r>
          </w:p>
        </w:tc>
        <w:tc>
          <w:tcPr>
            <w:tcW w:w="350" w:type="pct"/>
            <w:vAlign w:val="center"/>
          </w:tcPr>
          <w:p w14:paraId="77CD1F72" w14:textId="63B17EC2" w:rsidR="00717602" w:rsidRPr="00BD786A" w:rsidRDefault="00717602" w:rsidP="00FA6DD6">
            <w:pPr>
              <w:spacing w:after="0" w:line="240" w:lineRule="auto"/>
              <w:jc w:val="center"/>
              <w:rPr>
                <w:rFonts w:ascii="Times New Roman" w:hAnsi="Times New Roman"/>
                <w:b/>
                <w:sz w:val="24"/>
                <w:szCs w:val="24"/>
              </w:rPr>
            </w:pPr>
            <w:r>
              <w:rPr>
                <w:rFonts w:ascii="Times New Roman" w:hAnsi="Times New Roman"/>
                <w:b/>
                <w:sz w:val="24"/>
                <w:szCs w:val="24"/>
              </w:rPr>
              <w:t>2</w:t>
            </w:r>
            <w:r w:rsidR="00FA6DD6">
              <w:rPr>
                <w:rFonts w:ascii="Times New Roman" w:hAnsi="Times New Roman"/>
                <w:b/>
                <w:sz w:val="24"/>
                <w:szCs w:val="24"/>
              </w:rPr>
              <w:t>4</w:t>
            </w:r>
          </w:p>
        </w:tc>
        <w:tc>
          <w:tcPr>
            <w:tcW w:w="419" w:type="pct"/>
            <w:vAlign w:val="center"/>
          </w:tcPr>
          <w:p w14:paraId="133C4836" w14:textId="05B730D6" w:rsidR="00717602" w:rsidRPr="00BD786A" w:rsidRDefault="00717602" w:rsidP="00FA6DD6">
            <w:pPr>
              <w:spacing w:after="0" w:line="240" w:lineRule="auto"/>
              <w:jc w:val="center"/>
              <w:rPr>
                <w:rFonts w:ascii="Times New Roman" w:hAnsi="Times New Roman"/>
                <w:b/>
                <w:sz w:val="24"/>
                <w:szCs w:val="24"/>
              </w:rPr>
            </w:pPr>
            <w:r>
              <w:rPr>
                <w:rFonts w:ascii="Times New Roman" w:hAnsi="Times New Roman"/>
                <w:b/>
                <w:sz w:val="24"/>
                <w:szCs w:val="24"/>
              </w:rPr>
              <w:t>2</w:t>
            </w:r>
            <w:r w:rsidR="00FA6DD6">
              <w:rPr>
                <w:rFonts w:ascii="Times New Roman" w:hAnsi="Times New Roman"/>
                <w:b/>
                <w:sz w:val="24"/>
                <w:szCs w:val="24"/>
              </w:rPr>
              <w:t>3</w:t>
            </w:r>
          </w:p>
        </w:tc>
        <w:tc>
          <w:tcPr>
            <w:tcW w:w="387" w:type="pct"/>
            <w:vAlign w:val="center"/>
          </w:tcPr>
          <w:p w14:paraId="0AAAF365" w14:textId="77777777" w:rsidR="00717602" w:rsidRPr="00BD786A" w:rsidRDefault="00717602" w:rsidP="00DB1FB7">
            <w:pPr>
              <w:spacing w:after="0" w:line="240" w:lineRule="auto"/>
              <w:jc w:val="center"/>
              <w:rPr>
                <w:rFonts w:ascii="Times New Roman" w:hAnsi="Times New Roman"/>
                <w:b/>
                <w:sz w:val="24"/>
                <w:szCs w:val="24"/>
              </w:rPr>
            </w:pPr>
            <w:r w:rsidRPr="00BD786A">
              <w:rPr>
                <w:rFonts w:ascii="Times New Roman" w:hAnsi="Times New Roman"/>
                <w:b/>
                <w:sz w:val="24"/>
                <w:szCs w:val="24"/>
              </w:rPr>
              <w:t>100</w:t>
            </w:r>
          </w:p>
        </w:tc>
        <w:tc>
          <w:tcPr>
            <w:tcW w:w="522" w:type="pct"/>
            <w:vAlign w:val="center"/>
          </w:tcPr>
          <w:p w14:paraId="5B4830DF" w14:textId="7B829257" w:rsidR="00717602" w:rsidRPr="00BD786A" w:rsidRDefault="00FA6DD6" w:rsidP="00DB1FB7">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36" w:type="pct"/>
            <w:vAlign w:val="center"/>
          </w:tcPr>
          <w:p w14:paraId="7B87CA47" w14:textId="4831D400" w:rsidR="00717602" w:rsidRPr="00BD786A" w:rsidRDefault="00717602" w:rsidP="00341F59">
            <w:pPr>
              <w:spacing w:after="0" w:line="240" w:lineRule="auto"/>
              <w:jc w:val="center"/>
              <w:rPr>
                <w:rFonts w:ascii="Times New Roman" w:hAnsi="Times New Roman"/>
                <w:b/>
                <w:sz w:val="24"/>
                <w:szCs w:val="24"/>
              </w:rPr>
            </w:pPr>
            <w:r>
              <w:rPr>
                <w:rFonts w:ascii="Times New Roman" w:hAnsi="Times New Roman"/>
                <w:b/>
                <w:sz w:val="24"/>
                <w:szCs w:val="24"/>
              </w:rPr>
              <w:t>4</w:t>
            </w:r>
            <w:r w:rsidR="00341F59">
              <w:rPr>
                <w:rFonts w:ascii="Times New Roman" w:hAnsi="Times New Roman"/>
                <w:b/>
                <w:sz w:val="24"/>
                <w:szCs w:val="24"/>
              </w:rPr>
              <w:t>0</w:t>
            </w:r>
          </w:p>
        </w:tc>
        <w:tc>
          <w:tcPr>
            <w:tcW w:w="503" w:type="pct"/>
            <w:vAlign w:val="center"/>
          </w:tcPr>
          <w:p w14:paraId="2367FBE2" w14:textId="77777777" w:rsidR="00717602" w:rsidRPr="00BD786A" w:rsidRDefault="00717602" w:rsidP="00DB1FB7">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81" w:type="pct"/>
            <w:vAlign w:val="center"/>
          </w:tcPr>
          <w:p w14:paraId="6736CAC4" w14:textId="77777777" w:rsidR="00717602" w:rsidRPr="00BD786A" w:rsidRDefault="00717602" w:rsidP="00DB1FB7">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80" w:type="pct"/>
            <w:vAlign w:val="center"/>
          </w:tcPr>
          <w:p w14:paraId="3C0DADDA" w14:textId="77777777" w:rsidR="00717602" w:rsidRPr="00BD786A" w:rsidRDefault="00717602" w:rsidP="00DB1FB7">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79" w:type="pct"/>
            <w:vAlign w:val="center"/>
          </w:tcPr>
          <w:p w14:paraId="73D34634" w14:textId="77777777" w:rsidR="00717602" w:rsidRPr="00BD786A" w:rsidRDefault="00717602" w:rsidP="00DB1FB7">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80" w:type="pct"/>
            <w:vAlign w:val="center"/>
          </w:tcPr>
          <w:p w14:paraId="0B393A12" w14:textId="7AB73E07" w:rsidR="00717602" w:rsidRPr="00BD786A" w:rsidRDefault="00341F59" w:rsidP="00DB1FB7">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320" w:type="pct"/>
            <w:vAlign w:val="center"/>
          </w:tcPr>
          <w:p w14:paraId="2D757DB6" w14:textId="65DD4728" w:rsidR="00717602" w:rsidRPr="00BD786A" w:rsidRDefault="00341F59" w:rsidP="00DB1FB7">
            <w:pPr>
              <w:spacing w:after="0" w:line="240" w:lineRule="auto"/>
              <w:jc w:val="center"/>
              <w:rPr>
                <w:rFonts w:ascii="Times New Roman" w:hAnsi="Times New Roman"/>
                <w:b/>
                <w:sz w:val="24"/>
                <w:szCs w:val="24"/>
              </w:rPr>
            </w:pPr>
            <w:r>
              <w:rPr>
                <w:rFonts w:ascii="Times New Roman" w:hAnsi="Times New Roman"/>
                <w:b/>
                <w:sz w:val="24"/>
                <w:szCs w:val="24"/>
              </w:rPr>
              <w:t>4,2</w:t>
            </w:r>
          </w:p>
        </w:tc>
        <w:tc>
          <w:tcPr>
            <w:tcW w:w="473" w:type="pct"/>
            <w:vAlign w:val="center"/>
          </w:tcPr>
          <w:p w14:paraId="0F64794D" w14:textId="77777777" w:rsidR="00717602" w:rsidRPr="00BD786A" w:rsidRDefault="00717602" w:rsidP="00DB1FB7">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238" w:type="pct"/>
            <w:vAlign w:val="center"/>
          </w:tcPr>
          <w:p w14:paraId="1C8E2BB5" w14:textId="77777777" w:rsidR="00717602" w:rsidRPr="00BD786A" w:rsidRDefault="00717602" w:rsidP="00DB1FB7">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r>
    </w:tbl>
    <w:p w14:paraId="5AC4D601" w14:textId="05A981CC" w:rsidR="00717602" w:rsidRPr="00BD786A" w:rsidRDefault="00717602" w:rsidP="00A962BC">
      <w:pPr>
        <w:spacing w:before="120"/>
        <w:jc w:val="center"/>
        <w:rPr>
          <w:rFonts w:ascii="Times New Roman" w:hAnsi="Times New Roman"/>
          <w:i/>
          <w:sz w:val="24"/>
          <w:szCs w:val="24"/>
        </w:rPr>
      </w:pPr>
      <w:r w:rsidRPr="00BD786A">
        <w:rPr>
          <w:rFonts w:ascii="Times New Roman" w:hAnsi="Times New Roman"/>
          <w:i/>
          <w:sz w:val="24"/>
          <w:szCs w:val="24"/>
        </w:rPr>
        <w:t>Результаты освоения учащимися программ основного общего образования по показателю «успеваемость» в 20</w:t>
      </w:r>
      <w:r w:rsidR="00B3155B">
        <w:rPr>
          <w:rFonts w:ascii="Times New Roman" w:hAnsi="Times New Roman"/>
          <w:i/>
          <w:sz w:val="24"/>
          <w:szCs w:val="24"/>
        </w:rPr>
        <w:t xml:space="preserve">20 </w:t>
      </w:r>
      <w:r w:rsidRPr="00BD786A">
        <w:rPr>
          <w:rFonts w:ascii="Times New Roman" w:hAnsi="Times New Roman"/>
          <w:i/>
          <w:sz w:val="24"/>
          <w:szCs w:val="24"/>
        </w:rPr>
        <w:t>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7"/>
        <w:gridCol w:w="801"/>
        <w:gridCol w:w="689"/>
        <w:gridCol w:w="770"/>
        <w:gridCol w:w="991"/>
        <w:gridCol w:w="710"/>
        <w:gridCol w:w="1141"/>
        <w:gridCol w:w="414"/>
        <w:gridCol w:w="689"/>
        <w:gridCol w:w="414"/>
        <w:gridCol w:w="689"/>
        <w:gridCol w:w="414"/>
        <w:gridCol w:w="779"/>
        <w:gridCol w:w="669"/>
      </w:tblGrid>
      <w:tr w:rsidR="00717602" w:rsidRPr="00BD786A" w14:paraId="6E13DA73" w14:textId="77777777" w:rsidTr="00071955">
        <w:trPr>
          <w:cantSplit/>
          <w:trHeight w:val="225"/>
        </w:trPr>
        <w:tc>
          <w:tcPr>
            <w:tcW w:w="477" w:type="pct"/>
            <w:vMerge w:val="restart"/>
            <w:vAlign w:val="center"/>
          </w:tcPr>
          <w:p w14:paraId="4C52DD9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Классы</w:t>
            </w:r>
          </w:p>
        </w:tc>
        <w:tc>
          <w:tcPr>
            <w:tcW w:w="395" w:type="pct"/>
            <w:vMerge w:val="restart"/>
            <w:vAlign w:val="center"/>
          </w:tcPr>
          <w:p w14:paraId="220C0C6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Всего </w:t>
            </w:r>
            <w:r w:rsidRPr="00BD786A">
              <w:rPr>
                <w:rFonts w:ascii="Times New Roman" w:hAnsi="Times New Roman"/>
                <w:sz w:val="24"/>
                <w:szCs w:val="24"/>
              </w:rPr>
              <w:br/>
            </w:r>
            <w:proofErr w:type="spellStart"/>
            <w:r w:rsidRPr="00BD786A">
              <w:rPr>
                <w:rFonts w:ascii="Times New Roman" w:hAnsi="Times New Roman"/>
                <w:sz w:val="24"/>
                <w:szCs w:val="24"/>
              </w:rPr>
              <w:t>обуч-ся</w:t>
            </w:r>
            <w:proofErr w:type="spellEnd"/>
          </w:p>
        </w:tc>
        <w:tc>
          <w:tcPr>
            <w:tcW w:w="720" w:type="pct"/>
            <w:gridSpan w:val="2"/>
            <w:vMerge w:val="restart"/>
            <w:vAlign w:val="center"/>
          </w:tcPr>
          <w:p w14:paraId="434397E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Из них </w:t>
            </w:r>
            <w:r w:rsidRPr="00BD786A">
              <w:rPr>
                <w:rFonts w:ascii="Times New Roman" w:hAnsi="Times New Roman"/>
                <w:sz w:val="24"/>
                <w:szCs w:val="24"/>
              </w:rPr>
              <w:br/>
              <w:t>успевают</w:t>
            </w:r>
          </w:p>
        </w:tc>
        <w:tc>
          <w:tcPr>
            <w:tcW w:w="839" w:type="pct"/>
            <w:gridSpan w:val="2"/>
            <w:vMerge w:val="restart"/>
            <w:vAlign w:val="center"/>
          </w:tcPr>
          <w:p w14:paraId="1326D79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Окончили </w:t>
            </w:r>
            <w:r w:rsidRPr="00BD786A">
              <w:rPr>
                <w:rFonts w:ascii="Times New Roman" w:hAnsi="Times New Roman"/>
                <w:sz w:val="24"/>
                <w:szCs w:val="24"/>
              </w:rPr>
              <w:br/>
              <w:t>год</w:t>
            </w:r>
          </w:p>
        </w:tc>
        <w:tc>
          <w:tcPr>
            <w:tcW w:w="767" w:type="pct"/>
            <w:gridSpan w:val="2"/>
            <w:vMerge w:val="restart"/>
            <w:vAlign w:val="center"/>
          </w:tcPr>
          <w:p w14:paraId="542902C2"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Окончили </w:t>
            </w:r>
            <w:r w:rsidRPr="00BD786A">
              <w:rPr>
                <w:rFonts w:ascii="Times New Roman" w:hAnsi="Times New Roman"/>
                <w:sz w:val="24"/>
                <w:szCs w:val="24"/>
              </w:rPr>
              <w:br/>
              <w:t>год</w:t>
            </w:r>
          </w:p>
        </w:tc>
        <w:tc>
          <w:tcPr>
            <w:tcW w:w="1088" w:type="pct"/>
            <w:gridSpan w:val="4"/>
            <w:vAlign w:val="center"/>
          </w:tcPr>
          <w:p w14:paraId="445BBCF2"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Не успевают</w:t>
            </w:r>
          </w:p>
        </w:tc>
        <w:tc>
          <w:tcPr>
            <w:tcW w:w="714" w:type="pct"/>
            <w:gridSpan w:val="2"/>
            <w:vMerge w:val="restart"/>
            <w:vAlign w:val="center"/>
          </w:tcPr>
          <w:p w14:paraId="0E6C5C0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Переведены </w:t>
            </w:r>
            <w:r w:rsidRPr="00BD786A">
              <w:rPr>
                <w:rFonts w:ascii="Times New Roman" w:hAnsi="Times New Roman"/>
                <w:sz w:val="24"/>
                <w:szCs w:val="24"/>
              </w:rPr>
              <w:br/>
              <w:t>условно</w:t>
            </w:r>
          </w:p>
        </w:tc>
      </w:tr>
      <w:tr w:rsidR="00717602" w:rsidRPr="00BD786A" w14:paraId="08206F17" w14:textId="77777777" w:rsidTr="00071955">
        <w:trPr>
          <w:cantSplit/>
          <w:trHeight w:val="225"/>
        </w:trPr>
        <w:tc>
          <w:tcPr>
            <w:tcW w:w="477" w:type="pct"/>
            <w:vMerge/>
            <w:vAlign w:val="center"/>
          </w:tcPr>
          <w:p w14:paraId="0AB0606C" w14:textId="77777777" w:rsidR="00717602" w:rsidRPr="00BD786A" w:rsidRDefault="00717602" w:rsidP="00A55D19">
            <w:pPr>
              <w:spacing w:after="0" w:line="240" w:lineRule="auto"/>
              <w:rPr>
                <w:rFonts w:ascii="Times New Roman" w:hAnsi="Times New Roman"/>
                <w:sz w:val="24"/>
                <w:szCs w:val="24"/>
              </w:rPr>
            </w:pPr>
          </w:p>
        </w:tc>
        <w:tc>
          <w:tcPr>
            <w:tcW w:w="395" w:type="pct"/>
            <w:vMerge/>
            <w:vAlign w:val="center"/>
          </w:tcPr>
          <w:p w14:paraId="2B6FBF6A" w14:textId="77777777" w:rsidR="00717602" w:rsidRPr="00BD786A" w:rsidRDefault="00717602" w:rsidP="00A55D19">
            <w:pPr>
              <w:spacing w:after="0" w:line="240" w:lineRule="auto"/>
              <w:rPr>
                <w:rFonts w:ascii="Times New Roman" w:hAnsi="Times New Roman"/>
                <w:sz w:val="24"/>
                <w:szCs w:val="24"/>
              </w:rPr>
            </w:pPr>
          </w:p>
        </w:tc>
        <w:tc>
          <w:tcPr>
            <w:tcW w:w="720" w:type="pct"/>
            <w:gridSpan w:val="2"/>
            <w:vMerge/>
            <w:vAlign w:val="center"/>
          </w:tcPr>
          <w:p w14:paraId="790F177A" w14:textId="77777777" w:rsidR="00717602" w:rsidRPr="00BD786A" w:rsidRDefault="00717602" w:rsidP="00A55D19">
            <w:pPr>
              <w:spacing w:after="0" w:line="240" w:lineRule="auto"/>
              <w:rPr>
                <w:rFonts w:ascii="Times New Roman" w:hAnsi="Times New Roman"/>
                <w:sz w:val="24"/>
                <w:szCs w:val="24"/>
              </w:rPr>
            </w:pPr>
          </w:p>
        </w:tc>
        <w:tc>
          <w:tcPr>
            <w:tcW w:w="839" w:type="pct"/>
            <w:gridSpan w:val="2"/>
            <w:vMerge/>
            <w:vAlign w:val="center"/>
          </w:tcPr>
          <w:p w14:paraId="53049895" w14:textId="77777777" w:rsidR="00717602" w:rsidRPr="00BD786A" w:rsidRDefault="00717602" w:rsidP="00A55D19">
            <w:pPr>
              <w:spacing w:after="0" w:line="240" w:lineRule="auto"/>
              <w:rPr>
                <w:rFonts w:ascii="Times New Roman" w:hAnsi="Times New Roman"/>
                <w:sz w:val="24"/>
                <w:szCs w:val="24"/>
              </w:rPr>
            </w:pPr>
          </w:p>
        </w:tc>
        <w:tc>
          <w:tcPr>
            <w:tcW w:w="767" w:type="pct"/>
            <w:gridSpan w:val="2"/>
            <w:vMerge/>
            <w:vAlign w:val="center"/>
          </w:tcPr>
          <w:p w14:paraId="725E704E" w14:textId="77777777" w:rsidR="00717602" w:rsidRPr="00BD786A" w:rsidRDefault="00717602" w:rsidP="00A55D19">
            <w:pPr>
              <w:spacing w:after="0" w:line="240" w:lineRule="auto"/>
              <w:rPr>
                <w:rFonts w:ascii="Times New Roman" w:hAnsi="Times New Roman"/>
                <w:sz w:val="24"/>
                <w:szCs w:val="24"/>
              </w:rPr>
            </w:pPr>
          </w:p>
        </w:tc>
        <w:tc>
          <w:tcPr>
            <w:tcW w:w="544" w:type="pct"/>
            <w:gridSpan w:val="2"/>
            <w:vAlign w:val="center"/>
          </w:tcPr>
          <w:p w14:paraId="2C075AE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Всего</w:t>
            </w:r>
          </w:p>
        </w:tc>
        <w:tc>
          <w:tcPr>
            <w:tcW w:w="544" w:type="pct"/>
            <w:gridSpan w:val="2"/>
            <w:vAlign w:val="center"/>
          </w:tcPr>
          <w:p w14:paraId="3137C98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Из них н/а</w:t>
            </w:r>
          </w:p>
        </w:tc>
        <w:tc>
          <w:tcPr>
            <w:tcW w:w="714" w:type="pct"/>
            <w:gridSpan w:val="2"/>
            <w:vMerge/>
            <w:vAlign w:val="center"/>
          </w:tcPr>
          <w:p w14:paraId="443A356D" w14:textId="77777777" w:rsidR="00717602" w:rsidRPr="00BD786A" w:rsidRDefault="00717602" w:rsidP="00A55D19">
            <w:pPr>
              <w:spacing w:after="0" w:line="240" w:lineRule="auto"/>
              <w:rPr>
                <w:rFonts w:ascii="Times New Roman" w:hAnsi="Times New Roman"/>
                <w:sz w:val="24"/>
                <w:szCs w:val="24"/>
              </w:rPr>
            </w:pPr>
          </w:p>
        </w:tc>
      </w:tr>
      <w:tr w:rsidR="00717602" w:rsidRPr="00BD786A" w14:paraId="27DF1F26" w14:textId="77777777" w:rsidTr="00071955">
        <w:trPr>
          <w:cantSplit/>
          <w:trHeight w:val="874"/>
        </w:trPr>
        <w:tc>
          <w:tcPr>
            <w:tcW w:w="477" w:type="pct"/>
            <w:vMerge/>
            <w:vAlign w:val="center"/>
          </w:tcPr>
          <w:p w14:paraId="5F528CB0" w14:textId="77777777" w:rsidR="00717602" w:rsidRPr="00BD786A" w:rsidRDefault="00717602" w:rsidP="00A55D19">
            <w:pPr>
              <w:spacing w:after="0" w:line="240" w:lineRule="auto"/>
              <w:rPr>
                <w:rFonts w:ascii="Times New Roman" w:hAnsi="Times New Roman"/>
                <w:sz w:val="24"/>
                <w:szCs w:val="24"/>
              </w:rPr>
            </w:pPr>
          </w:p>
        </w:tc>
        <w:tc>
          <w:tcPr>
            <w:tcW w:w="395" w:type="pct"/>
            <w:vMerge/>
            <w:vAlign w:val="center"/>
          </w:tcPr>
          <w:p w14:paraId="7CEC12C7" w14:textId="77777777" w:rsidR="00717602" w:rsidRPr="00BD786A" w:rsidRDefault="00717602" w:rsidP="00A55D19">
            <w:pPr>
              <w:spacing w:after="0" w:line="240" w:lineRule="auto"/>
              <w:rPr>
                <w:rFonts w:ascii="Times New Roman" w:hAnsi="Times New Roman"/>
                <w:sz w:val="24"/>
                <w:szCs w:val="24"/>
              </w:rPr>
            </w:pPr>
          </w:p>
        </w:tc>
        <w:tc>
          <w:tcPr>
            <w:tcW w:w="340" w:type="pct"/>
            <w:vAlign w:val="center"/>
          </w:tcPr>
          <w:p w14:paraId="07994A2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380" w:type="pct"/>
            <w:vAlign w:val="center"/>
          </w:tcPr>
          <w:p w14:paraId="1EBE05A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489" w:type="pct"/>
            <w:vAlign w:val="center"/>
          </w:tcPr>
          <w:p w14:paraId="7AEB581D"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С отметками «4» и «5»</w:t>
            </w:r>
          </w:p>
        </w:tc>
        <w:tc>
          <w:tcPr>
            <w:tcW w:w="350" w:type="pct"/>
            <w:vAlign w:val="center"/>
          </w:tcPr>
          <w:p w14:paraId="31A0542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563" w:type="pct"/>
            <w:vAlign w:val="center"/>
          </w:tcPr>
          <w:p w14:paraId="6ECA6E7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С отметками «5»</w:t>
            </w:r>
          </w:p>
        </w:tc>
        <w:tc>
          <w:tcPr>
            <w:tcW w:w="204" w:type="pct"/>
            <w:vAlign w:val="center"/>
          </w:tcPr>
          <w:p w14:paraId="66FC611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340" w:type="pct"/>
            <w:vAlign w:val="center"/>
          </w:tcPr>
          <w:p w14:paraId="7B264A82"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204" w:type="pct"/>
            <w:vAlign w:val="center"/>
          </w:tcPr>
          <w:p w14:paraId="0705472E"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340" w:type="pct"/>
            <w:vAlign w:val="center"/>
          </w:tcPr>
          <w:p w14:paraId="70885D3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204" w:type="pct"/>
            <w:vAlign w:val="center"/>
          </w:tcPr>
          <w:p w14:paraId="3A6C047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384" w:type="pct"/>
            <w:vAlign w:val="center"/>
          </w:tcPr>
          <w:p w14:paraId="5CF3C67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330" w:type="pct"/>
            <w:vAlign w:val="center"/>
          </w:tcPr>
          <w:p w14:paraId="0F115B10"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r>
      <w:tr w:rsidR="00717602" w:rsidRPr="00BD786A" w14:paraId="49C2D761" w14:textId="77777777" w:rsidTr="00071955">
        <w:trPr>
          <w:trHeight w:val="359"/>
        </w:trPr>
        <w:tc>
          <w:tcPr>
            <w:tcW w:w="477" w:type="pct"/>
            <w:vAlign w:val="center"/>
          </w:tcPr>
          <w:p w14:paraId="35BAC05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5</w:t>
            </w:r>
          </w:p>
        </w:tc>
        <w:tc>
          <w:tcPr>
            <w:tcW w:w="395" w:type="pct"/>
            <w:vAlign w:val="center"/>
          </w:tcPr>
          <w:p w14:paraId="58715A50" w14:textId="3D77CEA1"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4</w:t>
            </w:r>
          </w:p>
        </w:tc>
        <w:tc>
          <w:tcPr>
            <w:tcW w:w="340" w:type="pct"/>
            <w:vAlign w:val="center"/>
          </w:tcPr>
          <w:p w14:paraId="0FA29C50" w14:textId="598F1D6F"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4</w:t>
            </w:r>
          </w:p>
        </w:tc>
        <w:tc>
          <w:tcPr>
            <w:tcW w:w="380" w:type="pct"/>
            <w:vAlign w:val="center"/>
          </w:tcPr>
          <w:p w14:paraId="6C535618"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541AB6ED" w14:textId="718AB2D7"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2</w:t>
            </w:r>
          </w:p>
        </w:tc>
        <w:tc>
          <w:tcPr>
            <w:tcW w:w="350" w:type="pct"/>
            <w:vAlign w:val="center"/>
          </w:tcPr>
          <w:p w14:paraId="1FE884A1" w14:textId="0A8D3DCB"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5</w:t>
            </w:r>
            <w:r w:rsidR="00717602">
              <w:rPr>
                <w:rFonts w:ascii="Times New Roman" w:hAnsi="Times New Roman"/>
                <w:sz w:val="24"/>
                <w:szCs w:val="24"/>
              </w:rPr>
              <w:t>0</w:t>
            </w:r>
          </w:p>
        </w:tc>
        <w:tc>
          <w:tcPr>
            <w:tcW w:w="563" w:type="pct"/>
            <w:vAlign w:val="center"/>
          </w:tcPr>
          <w:p w14:paraId="3634E8D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26D607A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7BEF7ECE"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2DE0A47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1E11436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1754147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0FA22D1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5BA7A71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311005EA" w14:textId="77777777" w:rsidTr="00071955">
        <w:tc>
          <w:tcPr>
            <w:tcW w:w="477" w:type="pct"/>
            <w:vAlign w:val="center"/>
          </w:tcPr>
          <w:p w14:paraId="52CD87E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6</w:t>
            </w:r>
          </w:p>
        </w:tc>
        <w:tc>
          <w:tcPr>
            <w:tcW w:w="395" w:type="pct"/>
            <w:vAlign w:val="center"/>
          </w:tcPr>
          <w:p w14:paraId="31E325FF" w14:textId="7407F034"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5</w:t>
            </w:r>
          </w:p>
        </w:tc>
        <w:tc>
          <w:tcPr>
            <w:tcW w:w="340" w:type="pct"/>
            <w:vAlign w:val="center"/>
          </w:tcPr>
          <w:p w14:paraId="72357E40" w14:textId="09BF0C6C"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5</w:t>
            </w:r>
          </w:p>
        </w:tc>
        <w:tc>
          <w:tcPr>
            <w:tcW w:w="380" w:type="pct"/>
            <w:vAlign w:val="center"/>
          </w:tcPr>
          <w:p w14:paraId="09395C8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78A07E70" w14:textId="67E8BCF0"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1</w:t>
            </w:r>
          </w:p>
        </w:tc>
        <w:tc>
          <w:tcPr>
            <w:tcW w:w="350" w:type="pct"/>
            <w:vAlign w:val="center"/>
          </w:tcPr>
          <w:p w14:paraId="401F7A23" w14:textId="6B62441F" w:rsidR="00717602" w:rsidRPr="00BD786A" w:rsidRDefault="00717602" w:rsidP="00B3155B">
            <w:pPr>
              <w:spacing w:after="0" w:line="240" w:lineRule="auto"/>
              <w:rPr>
                <w:rFonts w:ascii="Times New Roman" w:hAnsi="Times New Roman"/>
                <w:sz w:val="24"/>
                <w:szCs w:val="24"/>
              </w:rPr>
            </w:pPr>
            <w:r>
              <w:rPr>
                <w:rFonts w:ascii="Times New Roman" w:hAnsi="Times New Roman"/>
                <w:sz w:val="24"/>
                <w:szCs w:val="24"/>
              </w:rPr>
              <w:t>2</w:t>
            </w:r>
            <w:r w:rsidR="00B3155B">
              <w:rPr>
                <w:rFonts w:ascii="Times New Roman" w:hAnsi="Times New Roman"/>
                <w:sz w:val="24"/>
                <w:szCs w:val="24"/>
              </w:rPr>
              <w:t>0</w:t>
            </w:r>
          </w:p>
        </w:tc>
        <w:tc>
          <w:tcPr>
            <w:tcW w:w="563" w:type="pct"/>
            <w:vAlign w:val="center"/>
          </w:tcPr>
          <w:p w14:paraId="129D567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390B3DE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7F5331A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35A54A08"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2115F7BD"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62CDD78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0DD2A6B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6552B5A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40CBE3B2" w14:textId="77777777" w:rsidTr="00071955">
        <w:tc>
          <w:tcPr>
            <w:tcW w:w="477" w:type="pct"/>
            <w:vAlign w:val="center"/>
          </w:tcPr>
          <w:p w14:paraId="4EBF9C9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7</w:t>
            </w:r>
          </w:p>
        </w:tc>
        <w:tc>
          <w:tcPr>
            <w:tcW w:w="395" w:type="pct"/>
            <w:vAlign w:val="center"/>
          </w:tcPr>
          <w:p w14:paraId="27E79B6F" w14:textId="223F5702"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8</w:t>
            </w:r>
          </w:p>
        </w:tc>
        <w:tc>
          <w:tcPr>
            <w:tcW w:w="340" w:type="pct"/>
            <w:vAlign w:val="center"/>
          </w:tcPr>
          <w:p w14:paraId="7B42C2D8" w14:textId="6D39C642"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8</w:t>
            </w:r>
          </w:p>
        </w:tc>
        <w:tc>
          <w:tcPr>
            <w:tcW w:w="380" w:type="pct"/>
            <w:vAlign w:val="center"/>
          </w:tcPr>
          <w:p w14:paraId="4B39CA4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03122911" w14:textId="79659BDF"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2</w:t>
            </w:r>
          </w:p>
        </w:tc>
        <w:tc>
          <w:tcPr>
            <w:tcW w:w="350" w:type="pct"/>
            <w:vAlign w:val="center"/>
          </w:tcPr>
          <w:p w14:paraId="6ABE1CC8" w14:textId="57B64567"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25</w:t>
            </w:r>
          </w:p>
        </w:tc>
        <w:tc>
          <w:tcPr>
            <w:tcW w:w="563" w:type="pct"/>
            <w:vAlign w:val="center"/>
          </w:tcPr>
          <w:p w14:paraId="1A6319ED"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66E6477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2B50FDD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5D2812B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656344AE"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2C4EC29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648D077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1163E81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523EC16D" w14:textId="77777777" w:rsidTr="00071955">
        <w:tc>
          <w:tcPr>
            <w:tcW w:w="477" w:type="pct"/>
            <w:vAlign w:val="center"/>
          </w:tcPr>
          <w:p w14:paraId="68EAEA9E"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8</w:t>
            </w:r>
          </w:p>
        </w:tc>
        <w:tc>
          <w:tcPr>
            <w:tcW w:w="395" w:type="pct"/>
            <w:vAlign w:val="center"/>
          </w:tcPr>
          <w:p w14:paraId="1737B021" w14:textId="11D8C0CC"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7</w:t>
            </w:r>
          </w:p>
        </w:tc>
        <w:tc>
          <w:tcPr>
            <w:tcW w:w="340" w:type="pct"/>
            <w:vAlign w:val="center"/>
          </w:tcPr>
          <w:p w14:paraId="4E6C97B6" w14:textId="30BA29A3"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7</w:t>
            </w:r>
          </w:p>
        </w:tc>
        <w:tc>
          <w:tcPr>
            <w:tcW w:w="380" w:type="pct"/>
            <w:vAlign w:val="center"/>
          </w:tcPr>
          <w:p w14:paraId="37050406"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56782B07" w14:textId="483CD626"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4</w:t>
            </w:r>
          </w:p>
        </w:tc>
        <w:tc>
          <w:tcPr>
            <w:tcW w:w="350" w:type="pct"/>
            <w:vAlign w:val="center"/>
          </w:tcPr>
          <w:p w14:paraId="5B178502" w14:textId="7BF89F9D" w:rsidR="00717602" w:rsidRPr="00BD786A" w:rsidRDefault="00B3155B" w:rsidP="00A55D19">
            <w:pPr>
              <w:spacing w:after="0" w:line="240" w:lineRule="auto"/>
              <w:rPr>
                <w:rFonts w:ascii="Times New Roman" w:hAnsi="Times New Roman"/>
                <w:sz w:val="24"/>
                <w:szCs w:val="24"/>
              </w:rPr>
            </w:pPr>
            <w:r>
              <w:rPr>
                <w:rFonts w:ascii="Times New Roman" w:hAnsi="Times New Roman"/>
                <w:sz w:val="24"/>
                <w:szCs w:val="24"/>
              </w:rPr>
              <w:t>57</w:t>
            </w:r>
          </w:p>
        </w:tc>
        <w:tc>
          <w:tcPr>
            <w:tcW w:w="563" w:type="pct"/>
            <w:vAlign w:val="center"/>
          </w:tcPr>
          <w:p w14:paraId="305672E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7F838F5D"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751FD57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614E6CE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18B5FA26"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184A37C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724BB5E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5D8F01A3"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419CB257" w14:textId="77777777" w:rsidTr="00071955">
        <w:tc>
          <w:tcPr>
            <w:tcW w:w="477" w:type="pct"/>
            <w:vAlign w:val="center"/>
          </w:tcPr>
          <w:p w14:paraId="4C8F4C10"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9</w:t>
            </w:r>
          </w:p>
        </w:tc>
        <w:tc>
          <w:tcPr>
            <w:tcW w:w="395" w:type="pct"/>
            <w:vAlign w:val="center"/>
          </w:tcPr>
          <w:p w14:paraId="3065D702" w14:textId="64D23C60"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4</w:t>
            </w:r>
          </w:p>
        </w:tc>
        <w:tc>
          <w:tcPr>
            <w:tcW w:w="340" w:type="pct"/>
            <w:vAlign w:val="center"/>
          </w:tcPr>
          <w:p w14:paraId="4DF62F5C" w14:textId="24FB6781"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4</w:t>
            </w:r>
          </w:p>
        </w:tc>
        <w:tc>
          <w:tcPr>
            <w:tcW w:w="380" w:type="pct"/>
            <w:vAlign w:val="center"/>
          </w:tcPr>
          <w:p w14:paraId="7883A8C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6DEE914A" w14:textId="37697F1A"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1</w:t>
            </w:r>
          </w:p>
        </w:tc>
        <w:tc>
          <w:tcPr>
            <w:tcW w:w="350" w:type="pct"/>
            <w:vAlign w:val="center"/>
          </w:tcPr>
          <w:p w14:paraId="7448AA4F" w14:textId="10CBAB74"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25</w:t>
            </w:r>
          </w:p>
        </w:tc>
        <w:tc>
          <w:tcPr>
            <w:tcW w:w="563" w:type="pct"/>
            <w:vAlign w:val="center"/>
          </w:tcPr>
          <w:p w14:paraId="22BA7E3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678955B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1AA9C40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7DD291D0"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1230E522"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78D2F388"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4FD5B2B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5436490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79228FB7" w14:textId="77777777" w:rsidTr="00071955">
        <w:tc>
          <w:tcPr>
            <w:tcW w:w="477" w:type="pct"/>
            <w:vAlign w:val="center"/>
          </w:tcPr>
          <w:p w14:paraId="337285CE"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Итого</w:t>
            </w:r>
          </w:p>
        </w:tc>
        <w:tc>
          <w:tcPr>
            <w:tcW w:w="395" w:type="pct"/>
            <w:vAlign w:val="center"/>
          </w:tcPr>
          <w:p w14:paraId="4B83ED47" w14:textId="1229B71A" w:rsidR="00717602" w:rsidRPr="00BD786A" w:rsidRDefault="00717602" w:rsidP="00B3155B">
            <w:pPr>
              <w:spacing w:after="0" w:line="240" w:lineRule="auto"/>
              <w:jc w:val="center"/>
              <w:rPr>
                <w:rFonts w:ascii="Times New Roman" w:hAnsi="Times New Roman"/>
                <w:b/>
                <w:sz w:val="24"/>
                <w:szCs w:val="24"/>
              </w:rPr>
            </w:pPr>
            <w:r>
              <w:rPr>
                <w:rFonts w:ascii="Times New Roman" w:hAnsi="Times New Roman"/>
                <w:b/>
                <w:sz w:val="24"/>
                <w:szCs w:val="24"/>
              </w:rPr>
              <w:t>2</w:t>
            </w:r>
            <w:r w:rsidR="00B3155B">
              <w:rPr>
                <w:rFonts w:ascii="Times New Roman" w:hAnsi="Times New Roman"/>
                <w:b/>
                <w:sz w:val="24"/>
                <w:szCs w:val="24"/>
              </w:rPr>
              <w:t>8</w:t>
            </w:r>
          </w:p>
        </w:tc>
        <w:tc>
          <w:tcPr>
            <w:tcW w:w="340" w:type="pct"/>
            <w:vAlign w:val="center"/>
          </w:tcPr>
          <w:p w14:paraId="1F329489" w14:textId="1872CBA8" w:rsidR="00717602" w:rsidRPr="00BD786A" w:rsidRDefault="00B3155B" w:rsidP="00A55D19">
            <w:pPr>
              <w:spacing w:after="0" w:line="240" w:lineRule="auto"/>
              <w:jc w:val="center"/>
              <w:rPr>
                <w:rFonts w:ascii="Times New Roman" w:hAnsi="Times New Roman"/>
                <w:b/>
                <w:sz w:val="24"/>
                <w:szCs w:val="24"/>
              </w:rPr>
            </w:pPr>
            <w:r>
              <w:rPr>
                <w:rFonts w:ascii="Times New Roman" w:hAnsi="Times New Roman"/>
                <w:b/>
                <w:sz w:val="24"/>
                <w:szCs w:val="24"/>
              </w:rPr>
              <w:t>28</w:t>
            </w:r>
          </w:p>
        </w:tc>
        <w:tc>
          <w:tcPr>
            <w:tcW w:w="380" w:type="pct"/>
            <w:vAlign w:val="center"/>
          </w:tcPr>
          <w:p w14:paraId="72791A24"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100</w:t>
            </w:r>
          </w:p>
        </w:tc>
        <w:tc>
          <w:tcPr>
            <w:tcW w:w="489" w:type="pct"/>
            <w:vAlign w:val="center"/>
          </w:tcPr>
          <w:p w14:paraId="2AECD722" w14:textId="5715DF26" w:rsidR="00717602" w:rsidRPr="00BD786A" w:rsidRDefault="00B3155B" w:rsidP="00A55D19">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350" w:type="pct"/>
            <w:vAlign w:val="center"/>
          </w:tcPr>
          <w:p w14:paraId="5B05F729" w14:textId="70E840E9" w:rsidR="00717602" w:rsidRPr="00BD786A" w:rsidRDefault="00717602" w:rsidP="00DF3615">
            <w:pPr>
              <w:spacing w:after="0" w:line="240" w:lineRule="auto"/>
              <w:jc w:val="center"/>
              <w:rPr>
                <w:rFonts w:ascii="Times New Roman" w:hAnsi="Times New Roman"/>
                <w:b/>
                <w:sz w:val="24"/>
                <w:szCs w:val="24"/>
              </w:rPr>
            </w:pPr>
            <w:r>
              <w:rPr>
                <w:rFonts w:ascii="Times New Roman" w:hAnsi="Times New Roman"/>
                <w:b/>
                <w:sz w:val="24"/>
                <w:szCs w:val="24"/>
              </w:rPr>
              <w:t>3</w:t>
            </w:r>
            <w:r w:rsidR="00DF3615">
              <w:rPr>
                <w:rFonts w:ascii="Times New Roman" w:hAnsi="Times New Roman"/>
                <w:b/>
                <w:sz w:val="24"/>
                <w:szCs w:val="24"/>
              </w:rPr>
              <w:t>5</w:t>
            </w:r>
            <w:r>
              <w:rPr>
                <w:rFonts w:ascii="Times New Roman" w:hAnsi="Times New Roman"/>
                <w:b/>
                <w:sz w:val="24"/>
                <w:szCs w:val="24"/>
              </w:rPr>
              <w:t>,6</w:t>
            </w:r>
          </w:p>
        </w:tc>
        <w:tc>
          <w:tcPr>
            <w:tcW w:w="563" w:type="pct"/>
            <w:vAlign w:val="center"/>
          </w:tcPr>
          <w:p w14:paraId="0EE7C87F"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204" w:type="pct"/>
            <w:vAlign w:val="center"/>
          </w:tcPr>
          <w:p w14:paraId="6D03797D"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340" w:type="pct"/>
            <w:vAlign w:val="center"/>
          </w:tcPr>
          <w:p w14:paraId="3958A9F2"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204" w:type="pct"/>
            <w:vAlign w:val="center"/>
          </w:tcPr>
          <w:p w14:paraId="197C745F"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340" w:type="pct"/>
            <w:vAlign w:val="center"/>
          </w:tcPr>
          <w:p w14:paraId="5689109D"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204" w:type="pct"/>
            <w:vAlign w:val="center"/>
          </w:tcPr>
          <w:p w14:paraId="634F4866"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384" w:type="pct"/>
            <w:vAlign w:val="center"/>
          </w:tcPr>
          <w:p w14:paraId="73996A70"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330" w:type="pct"/>
            <w:vAlign w:val="center"/>
          </w:tcPr>
          <w:p w14:paraId="5F952E6A"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r>
    </w:tbl>
    <w:p w14:paraId="3DF05F4F" w14:textId="77777777" w:rsidR="00717602" w:rsidRPr="00BD786A" w:rsidRDefault="00717602" w:rsidP="00BD786A">
      <w:pPr>
        <w:ind w:left="405"/>
        <w:jc w:val="center"/>
        <w:rPr>
          <w:rFonts w:ascii="Times New Roman" w:hAnsi="Times New Roman"/>
          <w:b/>
          <w:sz w:val="24"/>
          <w:szCs w:val="24"/>
        </w:rPr>
      </w:pPr>
    </w:p>
    <w:p w14:paraId="49852F0B" w14:textId="77777777" w:rsidR="00717602" w:rsidRPr="00307981" w:rsidRDefault="00717602" w:rsidP="00390B89">
      <w:pPr>
        <w:spacing w:after="0" w:line="240" w:lineRule="auto"/>
        <w:ind w:left="-181" w:firstLine="890"/>
        <w:jc w:val="center"/>
        <w:rPr>
          <w:rFonts w:ascii="Times New Roman" w:hAnsi="Times New Roman"/>
          <w:sz w:val="24"/>
          <w:szCs w:val="24"/>
        </w:rPr>
      </w:pPr>
      <w:r w:rsidRPr="00307981">
        <w:rPr>
          <w:rFonts w:ascii="Times New Roman" w:hAnsi="Times New Roman"/>
          <w:b/>
          <w:sz w:val="24"/>
          <w:szCs w:val="24"/>
        </w:rPr>
        <w:t>Результаты промежуточной аттестации</w:t>
      </w:r>
      <w:proofErr w:type="gramStart"/>
      <w:r w:rsidRPr="00307981">
        <w:rPr>
          <w:rFonts w:ascii="Times New Roman" w:hAnsi="Times New Roman"/>
          <w:b/>
          <w:sz w:val="24"/>
          <w:szCs w:val="24"/>
        </w:rPr>
        <w:t xml:space="preserve"> .</w:t>
      </w:r>
      <w:proofErr w:type="gramEnd"/>
    </w:p>
    <w:p w14:paraId="156A8E91" w14:textId="6AD4981E" w:rsidR="00717602" w:rsidRPr="00C52C79" w:rsidRDefault="00C52C79" w:rsidP="00C52C79">
      <w:pPr>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C52C79">
        <w:rPr>
          <w:rFonts w:ascii="Times New Roman" w:eastAsia="Times New Roman" w:hAnsi="Times New Roman"/>
          <w:sz w:val="24"/>
          <w:szCs w:val="24"/>
          <w:lang w:eastAsia="ru-RU"/>
        </w:rPr>
        <w:t xml:space="preserve"> связи  со сложной санитар</w:t>
      </w:r>
      <w:r>
        <w:rPr>
          <w:rFonts w:ascii="Times New Roman" w:eastAsia="Times New Roman" w:hAnsi="Times New Roman"/>
          <w:sz w:val="24"/>
          <w:szCs w:val="24"/>
          <w:lang w:eastAsia="ru-RU"/>
        </w:rPr>
        <w:t>но-эпидемиологической ситуацией</w:t>
      </w:r>
      <w:r w:rsidRPr="00C52C79">
        <w:rPr>
          <w:rFonts w:ascii="Times New Roman" w:eastAsia="Times New Roman" w:hAnsi="Times New Roman"/>
          <w:sz w:val="24"/>
          <w:szCs w:val="24"/>
          <w:lang w:eastAsia="ru-RU"/>
        </w:rPr>
        <w:t>,</w:t>
      </w:r>
      <w:r w:rsidR="004A3A75">
        <w:rPr>
          <w:rFonts w:ascii="Times New Roman" w:eastAsia="Times New Roman" w:hAnsi="Times New Roman"/>
          <w:sz w:val="24"/>
          <w:szCs w:val="24"/>
          <w:lang w:eastAsia="ru-RU"/>
        </w:rPr>
        <w:t xml:space="preserve"> </w:t>
      </w:r>
      <w:r w:rsidRPr="00C52C79">
        <w:rPr>
          <w:rFonts w:ascii="Times New Roman" w:eastAsia="Times New Roman" w:hAnsi="Times New Roman"/>
          <w:sz w:val="24"/>
          <w:szCs w:val="24"/>
          <w:lang w:eastAsia="ru-RU"/>
        </w:rPr>
        <w:t xml:space="preserve">вызванной распространением новой коронавирусной инфекцией промежуточная аттестация для обучающихся </w:t>
      </w:r>
      <w:r>
        <w:rPr>
          <w:rFonts w:ascii="Times New Roman" w:eastAsia="Times New Roman" w:hAnsi="Times New Roman"/>
          <w:sz w:val="24"/>
          <w:szCs w:val="24"/>
          <w:lang w:eastAsia="ru-RU"/>
        </w:rPr>
        <w:t>1-8</w:t>
      </w:r>
      <w:r w:rsidRPr="00C52C79">
        <w:rPr>
          <w:rFonts w:ascii="Times New Roman" w:eastAsia="Times New Roman" w:hAnsi="Times New Roman"/>
          <w:sz w:val="24"/>
          <w:szCs w:val="24"/>
          <w:lang w:eastAsia="ru-RU"/>
        </w:rPr>
        <w:t xml:space="preserve"> класс</w:t>
      </w:r>
      <w:r>
        <w:rPr>
          <w:rFonts w:ascii="Times New Roman" w:eastAsia="Times New Roman" w:hAnsi="Times New Roman"/>
          <w:sz w:val="24"/>
          <w:szCs w:val="24"/>
          <w:lang w:eastAsia="ru-RU"/>
        </w:rPr>
        <w:t xml:space="preserve">ов </w:t>
      </w:r>
      <w:r w:rsidRPr="00C52C79">
        <w:rPr>
          <w:rFonts w:ascii="Times New Roman" w:eastAsia="Times New Roman" w:hAnsi="Times New Roman"/>
          <w:sz w:val="24"/>
          <w:szCs w:val="24"/>
          <w:lang w:eastAsia="ru-RU"/>
        </w:rPr>
        <w:t xml:space="preserve"> по всем предметам учебного плана </w:t>
      </w:r>
      <w:r>
        <w:rPr>
          <w:rFonts w:ascii="Times New Roman" w:eastAsia="Times New Roman" w:hAnsi="Times New Roman"/>
          <w:sz w:val="24"/>
          <w:szCs w:val="24"/>
          <w:lang w:eastAsia="ru-RU"/>
        </w:rPr>
        <w:t xml:space="preserve">была проведена </w:t>
      </w:r>
      <w:r w:rsidRPr="00C52C79">
        <w:rPr>
          <w:rFonts w:ascii="Times New Roman" w:eastAsia="Times New Roman" w:hAnsi="Times New Roman"/>
          <w:sz w:val="24"/>
          <w:szCs w:val="24"/>
          <w:lang w:eastAsia="ru-RU"/>
        </w:rPr>
        <w:t>без прохождения аттестационных процедур по результатам учебных четв</w:t>
      </w:r>
      <w:r>
        <w:rPr>
          <w:rFonts w:ascii="Times New Roman" w:eastAsia="Times New Roman" w:hAnsi="Times New Roman"/>
          <w:sz w:val="24"/>
          <w:szCs w:val="24"/>
          <w:lang w:eastAsia="ru-RU"/>
        </w:rPr>
        <w:t>ертей 2019 – 2020 учебного года.</w:t>
      </w:r>
    </w:p>
    <w:p w14:paraId="7FDE8B86" w14:textId="162E932C" w:rsidR="0017599A" w:rsidRDefault="00717602" w:rsidP="0017599A">
      <w:pPr>
        <w:jc w:val="center"/>
        <w:rPr>
          <w:rFonts w:ascii="Times New Roman" w:eastAsia="Times New Roman" w:hAnsi="Times New Roman"/>
          <w:b/>
          <w:bCs/>
          <w:sz w:val="24"/>
          <w:szCs w:val="24"/>
          <w:lang w:eastAsia="ru-RU"/>
        </w:rPr>
      </w:pPr>
      <w:r>
        <w:rPr>
          <w:rFonts w:ascii="Times New Roman" w:hAnsi="Times New Roman"/>
          <w:sz w:val="24"/>
          <w:szCs w:val="24"/>
        </w:rPr>
        <w:t>98</w:t>
      </w:r>
      <w:r w:rsidRPr="00DA3761">
        <w:rPr>
          <w:rFonts w:ascii="Times New Roman" w:hAnsi="Times New Roman"/>
          <w:sz w:val="24"/>
          <w:szCs w:val="24"/>
        </w:rPr>
        <w:t xml:space="preserve">%учащихся </w:t>
      </w:r>
      <w:r>
        <w:rPr>
          <w:rFonts w:ascii="Times New Roman" w:hAnsi="Times New Roman"/>
          <w:sz w:val="24"/>
          <w:szCs w:val="24"/>
        </w:rPr>
        <w:t>1</w:t>
      </w:r>
      <w:r w:rsidRPr="00DA3761">
        <w:rPr>
          <w:rFonts w:ascii="Times New Roman" w:hAnsi="Times New Roman"/>
          <w:sz w:val="24"/>
          <w:szCs w:val="24"/>
        </w:rPr>
        <w:t xml:space="preserve">-8 классов  успешно прошли промежуточную аттестацию и </w:t>
      </w:r>
      <w:proofErr w:type="gramStart"/>
      <w:r w:rsidRPr="00DA3761">
        <w:rPr>
          <w:rFonts w:ascii="Times New Roman" w:hAnsi="Times New Roman"/>
          <w:sz w:val="24"/>
          <w:szCs w:val="24"/>
        </w:rPr>
        <w:t>переведены</w:t>
      </w:r>
      <w:proofErr w:type="gramEnd"/>
      <w:r w:rsidRPr="00DA3761">
        <w:rPr>
          <w:rFonts w:ascii="Times New Roman" w:hAnsi="Times New Roman"/>
          <w:sz w:val="24"/>
          <w:szCs w:val="24"/>
        </w:rPr>
        <w:t xml:space="preserve"> в следующий класс</w:t>
      </w:r>
      <w:r>
        <w:rPr>
          <w:rFonts w:ascii="Times New Roman" w:hAnsi="Times New Roman"/>
          <w:i/>
          <w:sz w:val="24"/>
          <w:szCs w:val="24"/>
        </w:rPr>
        <w:t>.</w:t>
      </w:r>
      <w:r w:rsidRPr="001039D5">
        <w:rPr>
          <w:rFonts w:ascii="Times New Roman" w:hAnsi="Times New Roman"/>
          <w:sz w:val="24"/>
          <w:szCs w:val="24"/>
        </w:rPr>
        <w:t xml:space="preserve"> По согласию родителей один ученик 1класса оста</w:t>
      </w:r>
      <w:r>
        <w:rPr>
          <w:rFonts w:ascii="Times New Roman" w:hAnsi="Times New Roman"/>
          <w:sz w:val="24"/>
          <w:szCs w:val="24"/>
        </w:rPr>
        <w:t>влен на повторный курс обучения</w:t>
      </w:r>
      <w:r w:rsidR="00B731D0">
        <w:rPr>
          <w:rFonts w:ascii="Times New Roman" w:hAnsi="Times New Roman"/>
          <w:sz w:val="24"/>
          <w:szCs w:val="24"/>
        </w:rPr>
        <w:t>, по заявлению родителей</w:t>
      </w:r>
      <w:proofErr w:type="gramStart"/>
      <w:r w:rsidR="00B731D0">
        <w:rPr>
          <w:rFonts w:ascii="Times New Roman" w:hAnsi="Times New Roman"/>
          <w:sz w:val="24"/>
          <w:szCs w:val="24"/>
        </w:rPr>
        <w:t xml:space="preserve"> .</w:t>
      </w:r>
      <w:proofErr w:type="gramEnd"/>
    </w:p>
    <w:p w14:paraId="722E0B19" w14:textId="179B9EE6" w:rsidR="0017599A" w:rsidRPr="0017599A" w:rsidRDefault="0017599A" w:rsidP="0017599A">
      <w:pPr>
        <w:jc w:val="center"/>
        <w:rPr>
          <w:rFonts w:ascii="Times New Roman" w:eastAsia="Times New Roman" w:hAnsi="Times New Roman"/>
          <w:b/>
          <w:bCs/>
          <w:sz w:val="24"/>
          <w:szCs w:val="24"/>
          <w:lang w:eastAsia="ru-RU"/>
        </w:rPr>
      </w:pPr>
      <w:r w:rsidRPr="0017599A">
        <w:rPr>
          <w:rFonts w:ascii="Times New Roman" w:eastAsia="Times New Roman" w:hAnsi="Times New Roman"/>
          <w:b/>
          <w:bCs/>
          <w:sz w:val="24"/>
          <w:szCs w:val="24"/>
          <w:lang w:eastAsia="ru-RU"/>
        </w:rPr>
        <w:t xml:space="preserve">Итоги </w:t>
      </w:r>
      <w:r w:rsidRPr="0017599A">
        <w:rPr>
          <w:rFonts w:ascii="Times New Roman" w:eastAsia="Times New Roman" w:hAnsi="Times New Roman"/>
          <w:b/>
          <w:sz w:val="24"/>
          <w:szCs w:val="24"/>
          <w:lang w:eastAsia="ru-RU"/>
        </w:rPr>
        <w:t>мониторингового исследования  по оценке читательской грамотности</w:t>
      </w:r>
      <w:r w:rsidRPr="0017599A">
        <w:rPr>
          <w:rFonts w:ascii="Times New Roman" w:eastAsia="Times New Roman" w:hAnsi="Times New Roman"/>
          <w:b/>
          <w:bCs/>
          <w:sz w:val="24"/>
          <w:szCs w:val="24"/>
          <w:lang w:eastAsia="ru-RU"/>
        </w:rPr>
        <w:t xml:space="preserve"> в 7классе.</w:t>
      </w:r>
    </w:p>
    <w:p w14:paraId="4517B057" w14:textId="374C25D1" w:rsidR="0017599A" w:rsidRPr="0017599A" w:rsidRDefault="0017599A" w:rsidP="00C56894">
      <w:pPr>
        <w:spacing w:after="0" w:line="240" w:lineRule="auto"/>
        <w:jc w:val="both"/>
        <w:rPr>
          <w:rFonts w:ascii="Times New Roman" w:eastAsia="Times New Roman" w:hAnsi="Times New Roman"/>
          <w:sz w:val="24"/>
          <w:szCs w:val="24"/>
          <w:lang w:eastAsia="ru-RU"/>
        </w:rPr>
      </w:pPr>
      <w:r w:rsidRPr="0017599A">
        <w:rPr>
          <w:rFonts w:ascii="Times New Roman" w:eastAsia="Times New Roman" w:hAnsi="Times New Roman"/>
          <w:sz w:val="24"/>
          <w:szCs w:val="24"/>
          <w:lang w:eastAsia="ru-RU"/>
        </w:rPr>
        <w:t>На основании Приказа Управления образования</w:t>
      </w:r>
      <w:proofErr w:type="gramStart"/>
      <w:r w:rsidRPr="0017599A">
        <w:rPr>
          <w:rFonts w:ascii="Times New Roman" w:eastAsia="Times New Roman" w:hAnsi="Times New Roman"/>
          <w:sz w:val="24"/>
          <w:szCs w:val="24"/>
          <w:lang w:eastAsia="ru-RU"/>
        </w:rPr>
        <w:t xml:space="preserve"> ,</w:t>
      </w:r>
      <w:proofErr w:type="gramEnd"/>
      <w:r w:rsidRPr="0017599A">
        <w:rPr>
          <w:rFonts w:ascii="Times New Roman" w:eastAsia="Times New Roman" w:hAnsi="Times New Roman"/>
          <w:sz w:val="24"/>
          <w:szCs w:val="24"/>
          <w:lang w:eastAsia="ru-RU"/>
        </w:rPr>
        <w:t>молодежи и спорта Администрации Свердловского района №40 от 06.02.20 «О проведении мониторингового исследования по оценке читательской грамотности», в целях мониторингового исследования качества образования ,оценки читательской грамотности было проведено мониторингового исследования  по оценке читательской грамотности</w:t>
      </w:r>
      <w:r w:rsidRPr="0017599A">
        <w:rPr>
          <w:rFonts w:ascii="Times New Roman" w:eastAsia="Times New Roman" w:hAnsi="Times New Roman"/>
          <w:bCs/>
          <w:sz w:val="24"/>
          <w:szCs w:val="24"/>
          <w:lang w:eastAsia="ru-RU"/>
        </w:rPr>
        <w:t xml:space="preserve"> в 7классе</w:t>
      </w:r>
    </w:p>
    <w:p w14:paraId="667F8EEE" w14:textId="0FCB9725" w:rsidR="0017599A" w:rsidRPr="0017599A" w:rsidRDefault="00C56894" w:rsidP="00C56894">
      <w:pPr>
        <w:spacing w:after="0" w:line="240" w:lineRule="auto"/>
        <w:contextualSpacing/>
        <w:jc w:val="both"/>
        <w:rPr>
          <w:rFonts w:ascii="Times New Roman" w:hAnsi="Times New Roman"/>
          <w:sz w:val="24"/>
          <w:szCs w:val="24"/>
        </w:rPr>
      </w:pPr>
      <w:r>
        <w:rPr>
          <w:rFonts w:ascii="Times New Roman" w:eastAsia="Times New Roman" w:hAnsi="Times New Roman"/>
          <w:sz w:val="24"/>
          <w:szCs w:val="24"/>
          <w:lang w:eastAsia="ru-RU"/>
        </w:rPr>
        <w:lastRenderedPageBreak/>
        <w:t xml:space="preserve">       </w:t>
      </w:r>
      <w:r w:rsidR="0017599A" w:rsidRPr="0017599A">
        <w:rPr>
          <w:rFonts w:ascii="Times New Roman" w:hAnsi="Times New Roman"/>
          <w:b/>
          <w:sz w:val="24"/>
          <w:szCs w:val="24"/>
        </w:rPr>
        <w:t>37,5%</w:t>
      </w:r>
      <w:r w:rsidR="0017599A" w:rsidRPr="0017599A">
        <w:rPr>
          <w:rFonts w:ascii="Times New Roman" w:hAnsi="Times New Roman"/>
          <w:sz w:val="24"/>
          <w:szCs w:val="24"/>
        </w:rPr>
        <w:t xml:space="preserve"> учащихся </w:t>
      </w:r>
      <w:r w:rsidR="0017599A" w:rsidRPr="0017599A">
        <w:rPr>
          <w:rFonts w:ascii="Times New Roman" w:hAnsi="Times New Roman"/>
          <w:b/>
          <w:sz w:val="24"/>
          <w:szCs w:val="24"/>
        </w:rPr>
        <w:t>достигли допустимого  уровня.</w:t>
      </w:r>
      <w:r w:rsidR="0017599A" w:rsidRPr="0017599A">
        <w:rPr>
          <w:rFonts w:ascii="Times New Roman" w:hAnsi="Times New Roman"/>
          <w:sz w:val="24"/>
          <w:szCs w:val="24"/>
        </w:rPr>
        <w:t xml:space="preserve"> Они умеют вычитывать из текста явную и неявную информацию, понимать смысловую структуру текста</w:t>
      </w:r>
      <w:proofErr w:type="gramStart"/>
      <w:r w:rsidR="0017599A" w:rsidRPr="0017599A">
        <w:rPr>
          <w:rFonts w:ascii="Times New Roman" w:hAnsi="Times New Roman"/>
          <w:sz w:val="24"/>
          <w:szCs w:val="24"/>
        </w:rPr>
        <w:t xml:space="preserve"> ,</w:t>
      </w:r>
      <w:proofErr w:type="gramEnd"/>
      <w:r w:rsidR="0017599A" w:rsidRPr="0017599A">
        <w:rPr>
          <w:rFonts w:ascii="Times New Roman" w:hAnsi="Times New Roman"/>
          <w:sz w:val="24"/>
          <w:szCs w:val="24"/>
        </w:rPr>
        <w:t xml:space="preserve">значение неизвестного слова или выражения на основе </w:t>
      </w:r>
      <w:proofErr w:type="spellStart"/>
      <w:r w:rsidR="0017599A" w:rsidRPr="0017599A">
        <w:rPr>
          <w:rFonts w:ascii="Times New Roman" w:hAnsi="Times New Roman"/>
          <w:sz w:val="24"/>
          <w:szCs w:val="24"/>
        </w:rPr>
        <w:t>контекста,использовать</w:t>
      </w:r>
      <w:proofErr w:type="spellEnd"/>
      <w:r w:rsidR="0017599A" w:rsidRPr="0017599A">
        <w:rPr>
          <w:rFonts w:ascii="Times New Roman" w:hAnsi="Times New Roman"/>
          <w:sz w:val="24"/>
          <w:szCs w:val="24"/>
        </w:rPr>
        <w:t xml:space="preserve"> информацию из текста .. </w:t>
      </w:r>
    </w:p>
    <w:p w14:paraId="469B1E7F" w14:textId="77777777" w:rsidR="0017599A" w:rsidRPr="0017599A" w:rsidRDefault="0017599A" w:rsidP="0017599A">
      <w:pPr>
        <w:spacing w:after="0" w:line="240" w:lineRule="auto"/>
        <w:ind w:firstLine="709"/>
        <w:contextualSpacing/>
        <w:jc w:val="both"/>
        <w:rPr>
          <w:rFonts w:ascii="Times New Roman" w:hAnsi="Times New Roman"/>
          <w:sz w:val="24"/>
          <w:szCs w:val="24"/>
        </w:rPr>
      </w:pPr>
      <w:r w:rsidRPr="0017599A">
        <w:rPr>
          <w:rFonts w:ascii="Times New Roman" w:hAnsi="Times New Roman"/>
          <w:b/>
          <w:sz w:val="24"/>
          <w:szCs w:val="24"/>
        </w:rPr>
        <w:t>25%</w:t>
      </w:r>
      <w:r w:rsidRPr="0017599A">
        <w:rPr>
          <w:rFonts w:ascii="Times New Roman" w:hAnsi="Times New Roman"/>
          <w:sz w:val="24"/>
          <w:szCs w:val="24"/>
        </w:rPr>
        <w:t xml:space="preserve"> учащихся продемонстрировали </w:t>
      </w:r>
      <w:r w:rsidRPr="0017599A">
        <w:rPr>
          <w:rFonts w:ascii="Times New Roman" w:hAnsi="Times New Roman"/>
          <w:b/>
          <w:sz w:val="24"/>
          <w:szCs w:val="24"/>
        </w:rPr>
        <w:t>критический  уровень</w:t>
      </w:r>
      <w:r w:rsidRPr="0017599A">
        <w:rPr>
          <w:rFonts w:ascii="Times New Roman" w:hAnsi="Times New Roman"/>
          <w:sz w:val="24"/>
          <w:szCs w:val="24"/>
        </w:rPr>
        <w:t xml:space="preserve"> чтения и работы с информацией. Они хорошо ориентируются в тексте и могут определять место</w:t>
      </w:r>
      <w:proofErr w:type="gramStart"/>
      <w:r w:rsidRPr="0017599A">
        <w:rPr>
          <w:rFonts w:ascii="Times New Roman" w:hAnsi="Times New Roman"/>
          <w:sz w:val="24"/>
          <w:szCs w:val="24"/>
        </w:rPr>
        <w:t xml:space="preserve"> ,</w:t>
      </w:r>
      <w:proofErr w:type="gramEnd"/>
      <w:r w:rsidRPr="0017599A">
        <w:rPr>
          <w:rFonts w:ascii="Times New Roman" w:hAnsi="Times New Roman"/>
          <w:sz w:val="24"/>
          <w:szCs w:val="24"/>
        </w:rPr>
        <w:t xml:space="preserve">где содержится искомая информация; понимать значение неизвестного слова или выражения на основе контекста; использовать информацию из текста .. </w:t>
      </w:r>
    </w:p>
    <w:p w14:paraId="47EDC667" w14:textId="10721101" w:rsidR="0017599A" w:rsidRPr="0017599A" w:rsidRDefault="0017599A" w:rsidP="0017599A">
      <w:pPr>
        <w:ind w:firstLine="709"/>
        <w:contextualSpacing/>
        <w:jc w:val="both"/>
        <w:rPr>
          <w:rFonts w:ascii="Times New Roman" w:hAnsi="Times New Roman"/>
          <w:sz w:val="24"/>
          <w:szCs w:val="24"/>
        </w:rPr>
      </w:pPr>
      <w:r w:rsidRPr="0017599A">
        <w:rPr>
          <w:rFonts w:ascii="Times New Roman" w:hAnsi="Times New Roman"/>
          <w:sz w:val="24"/>
          <w:szCs w:val="24"/>
        </w:rPr>
        <w:t xml:space="preserve">37,5% учащихся </w:t>
      </w:r>
      <w:r w:rsidRPr="0017599A">
        <w:rPr>
          <w:rFonts w:ascii="Times New Roman" w:hAnsi="Times New Roman"/>
          <w:b/>
          <w:sz w:val="24"/>
          <w:szCs w:val="24"/>
        </w:rPr>
        <w:t xml:space="preserve">продемонстрировали недопустимый    </w:t>
      </w:r>
      <w:proofErr w:type="spellStart"/>
      <w:r w:rsidRPr="0017599A">
        <w:rPr>
          <w:rFonts w:ascii="Times New Roman" w:hAnsi="Times New Roman"/>
          <w:b/>
          <w:sz w:val="24"/>
          <w:szCs w:val="24"/>
        </w:rPr>
        <w:t>уровень</w:t>
      </w:r>
      <w:proofErr w:type="gramStart"/>
      <w:r w:rsidRPr="0017599A">
        <w:rPr>
          <w:rFonts w:ascii="Times New Roman" w:hAnsi="Times New Roman"/>
          <w:b/>
          <w:sz w:val="24"/>
          <w:szCs w:val="24"/>
        </w:rPr>
        <w:t>.</w:t>
      </w:r>
      <w:r w:rsidRPr="0017599A">
        <w:rPr>
          <w:rFonts w:ascii="Times New Roman" w:hAnsi="Times New Roman"/>
          <w:sz w:val="24"/>
          <w:szCs w:val="24"/>
        </w:rPr>
        <w:t>О</w:t>
      </w:r>
      <w:proofErr w:type="gramEnd"/>
      <w:r w:rsidRPr="0017599A">
        <w:rPr>
          <w:rFonts w:ascii="Times New Roman" w:hAnsi="Times New Roman"/>
          <w:sz w:val="24"/>
          <w:szCs w:val="24"/>
        </w:rPr>
        <w:t>ни</w:t>
      </w:r>
      <w:proofErr w:type="spellEnd"/>
      <w:r w:rsidRPr="0017599A">
        <w:rPr>
          <w:rFonts w:ascii="Times New Roman" w:hAnsi="Times New Roman"/>
          <w:sz w:val="24"/>
          <w:szCs w:val="24"/>
        </w:rPr>
        <w:t xml:space="preserve"> умеют определять место ,где содержится искомая информация ,находить и извлекать одну единицу информации ;оценивать достоверность информации  и </w:t>
      </w:r>
      <w:r w:rsidR="00C56894">
        <w:rPr>
          <w:rFonts w:ascii="Times New Roman" w:hAnsi="Times New Roman"/>
          <w:sz w:val="24"/>
          <w:szCs w:val="24"/>
        </w:rPr>
        <w:t>и</w:t>
      </w:r>
      <w:r w:rsidRPr="0017599A">
        <w:rPr>
          <w:rFonts w:ascii="Times New Roman" w:hAnsi="Times New Roman"/>
          <w:sz w:val="24"/>
          <w:szCs w:val="24"/>
        </w:rPr>
        <w:t>спользовать её из текста для решения практических задач.</w:t>
      </w:r>
    </w:p>
    <w:p w14:paraId="65E97275" w14:textId="27272C66" w:rsidR="0017599A" w:rsidRPr="0017599A" w:rsidRDefault="0017599A" w:rsidP="0017599A">
      <w:pPr>
        <w:spacing w:after="0" w:line="240" w:lineRule="auto"/>
        <w:jc w:val="both"/>
        <w:rPr>
          <w:rFonts w:ascii="Times New Roman" w:eastAsia="Times New Roman" w:hAnsi="Times New Roman"/>
          <w:sz w:val="24"/>
          <w:szCs w:val="24"/>
          <w:lang w:eastAsia="ru-RU"/>
        </w:rPr>
      </w:pPr>
      <w:r w:rsidRPr="0017599A">
        <w:rPr>
          <w:rFonts w:ascii="Times New Roman" w:eastAsia="Times New Roman" w:hAnsi="Times New Roman"/>
          <w:sz w:val="24"/>
          <w:szCs w:val="24"/>
          <w:lang w:eastAsia="ru-RU"/>
        </w:rPr>
        <w:t xml:space="preserve">Таким образом, наиболее освоенными </w:t>
      </w:r>
      <w:proofErr w:type="spellStart"/>
      <w:r w:rsidRPr="0017599A">
        <w:rPr>
          <w:rFonts w:ascii="Times New Roman" w:eastAsia="Times New Roman" w:hAnsi="Times New Roman"/>
          <w:sz w:val="24"/>
          <w:szCs w:val="24"/>
          <w:lang w:eastAsia="ru-RU"/>
        </w:rPr>
        <w:t>умени</w:t>
      </w:r>
      <w:r w:rsidR="00C56894">
        <w:rPr>
          <w:rFonts w:ascii="Times New Roman" w:eastAsia="Times New Roman" w:hAnsi="Times New Roman"/>
          <w:sz w:val="24"/>
          <w:szCs w:val="24"/>
          <w:lang w:eastAsia="ru-RU"/>
        </w:rPr>
        <w:t>ми</w:t>
      </w:r>
      <w:proofErr w:type="spellEnd"/>
      <w:r w:rsidRPr="0017599A">
        <w:rPr>
          <w:rFonts w:ascii="Times New Roman" w:eastAsia="Times New Roman" w:hAnsi="Times New Roman"/>
          <w:sz w:val="24"/>
          <w:szCs w:val="24"/>
          <w:lang w:eastAsia="ru-RU"/>
        </w:rPr>
        <w:t xml:space="preserve"> являются умения, связанные с поиском информации в тексте.</w:t>
      </w:r>
    </w:p>
    <w:p w14:paraId="08E2326B" w14:textId="06A9E5FF" w:rsidR="0017599A" w:rsidRPr="0017599A" w:rsidRDefault="0017599A" w:rsidP="00C56894">
      <w:pPr>
        <w:autoSpaceDE w:val="0"/>
        <w:autoSpaceDN w:val="0"/>
        <w:adjustRightInd w:val="0"/>
        <w:spacing w:after="0" w:line="240" w:lineRule="auto"/>
        <w:ind w:firstLine="709"/>
        <w:jc w:val="both"/>
        <w:rPr>
          <w:rFonts w:ascii="Times New Roman" w:hAnsi="Times New Roman"/>
          <w:color w:val="000000"/>
          <w:sz w:val="24"/>
          <w:szCs w:val="24"/>
        </w:rPr>
      </w:pPr>
      <w:r w:rsidRPr="0017599A">
        <w:rPr>
          <w:rFonts w:ascii="Times New Roman" w:hAnsi="Times New Roman"/>
          <w:color w:val="000000"/>
          <w:sz w:val="24"/>
          <w:szCs w:val="24"/>
        </w:rPr>
        <w:t>К недостаточно освоенным читательским умениям относятся</w:t>
      </w:r>
      <w:r w:rsidRPr="0017599A">
        <w:rPr>
          <w:rFonts w:ascii="Times New Roman" w:hAnsi="Times New Roman"/>
          <w:i/>
          <w:color w:val="000000"/>
          <w:sz w:val="24"/>
          <w:szCs w:val="24"/>
        </w:rPr>
        <w:t xml:space="preserve"> </w:t>
      </w:r>
      <w:proofErr w:type="gramStart"/>
      <w:r w:rsidRPr="0017599A">
        <w:rPr>
          <w:rFonts w:ascii="Times New Roman" w:hAnsi="Times New Roman"/>
          <w:i/>
          <w:color w:val="000000"/>
          <w:sz w:val="24"/>
          <w:szCs w:val="24"/>
        </w:rPr>
        <w:t>:</w:t>
      </w:r>
      <w:r w:rsidRPr="0017599A">
        <w:rPr>
          <w:rFonts w:ascii="Times New Roman" w:hAnsi="Times New Roman"/>
          <w:color w:val="000000"/>
          <w:sz w:val="24"/>
          <w:szCs w:val="24"/>
        </w:rPr>
        <w:t>и</w:t>
      </w:r>
      <w:proofErr w:type="gramEnd"/>
      <w:r w:rsidRPr="0017599A">
        <w:rPr>
          <w:rFonts w:ascii="Times New Roman" w:hAnsi="Times New Roman"/>
          <w:color w:val="000000"/>
          <w:sz w:val="24"/>
          <w:szCs w:val="24"/>
        </w:rPr>
        <w:t xml:space="preserve">нтегрировать и </w:t>
      </w:r>
      <w:proofErr w:type="spellStart"/>
      <w:r w:rsidRPr="0017599A">
        <w:rPr>
          <w:rFonts w:ascii="Times New Roman" w:hAnsi="Times New Roman"/>
          <w:color w:val="000000"/>
          <w:sz w:val="24"/>
          <w:szCs w:val="24"/>
        </w:rPr>
        <w:t>интерпритировать</w:t>
      </w:r>
      <w:proofErr w:type="spellEnd"/>
      <w:r w:rsidRPr="0017599A">
        <w:rPr>
          <w:rFonts w:ascii="Times New Roman" w:hAnsi="Times New Roman"/>
          <w:color w:val="000000"/>
          <w:sz w:val="24"/>
          <w:szCs w:val="24"/>
        </w:rPr>
        <w:t xml:space="preserve"> информацию,</w:t>
      </w:r>
      <w:r w:rsidR="00C56894">
        <w:rPr>
          <w:rFonts w:ascii="Times New Roman" w:hAnsi="Times New Roman"/>
          <w:color w:val="000000"/>
          <w:sz w:val="24"/>
          <w:szCs w:val="24"/>
        </w:rPr>
        <w:t xml:space="preserve"> </w:t>
      </w:r>
      <w:proofErr w:type="spellStart"/>
      <w:r w:rsidRPr="0017599A">
        <w:rPr>
          <w:rFonts w:ascii="Times New Roman" w:hAnsi="Times New Roman"/>
          <w:color w:val="000000"/>
          <w:sz w:val="24"/>
          <w:szCs w:val="24"/>
        </w:rPr>
        <w:t>осмысливсть</w:t>
      </w:r>
      <w:proofErr w:type="spellEnd"/>
      <w:r w:rsidRPr="0017599A">
        <w:rPr>
          <w:rFonts w:ascii="Times New Roman" w:hAnsi="Times New Roman"/>
          <w:color w:val="000000"/>
          <w:sz w:val="24"/>
          <w:szCs w:val="24"/>
        </w:rPr>
        <w:t xml:space="preserve"> и оценивать содержание и форму текста ,использовать информацию из текста. </w:t>
      </w:r>
    </w:p>
    <w:p w14:paraId="33EC14C9" w14:textId="77777777" w:rsidR="00717602" w:rsidRPr="001039D5" w:rsidRDefault="00717602" w:rsidP="001039D5">
      <w:pPr>
        <w:spacing w:before="120"/>
        <w:jc w:val="center"/>
        <w:rPr>
          <w:rFonts w:ascii="Times New Roman" w:hAnsi="Times New Roman"/>
          <w:sz w:val="24"/>
          <w:szCs w:val="24"/>
        </w:rPr>
      </w:pPr>
    </w:p>
    <w:p w14:paraId="02E64122" w14:textId="77777777" w:rsidR="00717602" w:rsidRPr="00113775" w:rsidRDefault="00717602" w:rsidP="00113775">
      <w:pPr>
        <w:spacing w:after="0" w:line="240" w:lineRule="auto"/>
        <w:jc w:val="center"/>
        <w:rPr>
          <w:rFonts w:ascii="Times New Roman" w:hAnsi="Times New Roman"/>
          <w:i/>
          <w:sz w:val="24"/>
          <w:szCs w:val="24"/>
          <w:u w:val="single"/>
        </w:rPr>
      </w:pPr>
      <w:bookmarkStart w:id="1" w:name="_Hlk66257353"/>
      <w:r w:rsidRPr="00113775">
        <w:rPr>
          <w:rFonts w:ascii="Times New Roman" w:hAnsi="Times New Roman"/>
          <w:i/>
          <w:sz w:val="24"/>
          <w:szCs w:val="24"/>
          <w:u w:val="single"/>
        </w:rPr>
        <w:t xml:space="preserve">Мониторинг качества подготовки  обучающихся по итогам Всероссийских проверочных работ </w:t>
      </w:r>
      <w:proofErr w:type="gramStart"/>
      <w:r w:rsidRPr="00113775">
        <w:rPr>
          <w:rFonts w:ascii="Times New Roman" w:hAnsi="Times New Roman"/>
          <w:i/>
          <w:sz w:val="24"/>
          <w:szCs w:val="24"/>
          <w:u w:val="single"/>
        </w:rPr>
        <w:t xml:space="preserve">( </w:t>
      </w:r>
      <w:proofErr w:type="gramEnd"/>
      <w:r w:rsidRPr="00113775">
        <w:rPr>
          <w:rFonts w:ascii="Times New Roman" w:hAnsi="Times New Roman"/>
          <w:i/>
          <w:sz w:val="24"/>
          <w:szCs w:val="24"/>
          <w:u w:val="single"/>
        </w:rPr>
        <w:t>ВПР).</w:t>
      </w:r>
    </w:p>
    <w:p w14:paraId="565D6E39" w14:textId="7F034EF8" w:rsidR="00717602" w:rsidRPr="004A3A75" w:rsidRDefault="00717602" w:rsidP="004A3A75">
      <w:pPr>
        <w:spacing w:after="0" w:line="240" w:lineRule="auto"/>
        <w:jc w:val="both"/>
        <w:rPr>
          <w:rFonts w:ascii="Times New Roman" w:hAnsi="Times New Roman"/>
          <w:sz w:val="24"/>
          <w:szCs w:val="24"/>
        </w:rPr>
      </w:pPr>
      <w:r w:rsidRPr="004A3A75">
        <w:rPr>
          <w:rFonts w:ascii="Times New Roman" w:hAnsi="Times New Roman"/>
          <w:sz w:val="24"/>
          <w:szCs w:val="24"/>
        </w:rPr>
        <w:t xml:space="preserve">В  соответствии  </w:t>
      </w:r>
      <w:r w:rsidRPr="004A3A75">
        <w:rPr>
          <w:rStyle w:val="26"/>
          <w:rFonts w:ascii="Times New Roman" w:hAnsi="Times New Roman"/>
          <w:sz w:val="24"/>
          <w:szCs w:val="24"/>
        </w:rPr>
        <w:t xml:space="preserve">с приказом Департамента образования Орловской области от </w:t>
      </w:r>
      <w:r w:rsidR="00D427FA" w:rsidRPr="004A3A75">
        <w:rPr>
          <w:rStyle w:val="26"/>
          <w:rFonts w:ascii="Times New Roman" w:hAnsi="Times New Roman"/>
          <w:sz w:val="24"/>
          <w:szCs w:val="24"/>
        </w:rPr>
        <w:t>11</w:t>
      </w:r>
      <w:r w:rsidRPr="004A3A75">
        <w:rPr>
          <w:rStyle w:val="26"/>
          <w:rFonts w:ascii="Times New Roman" w:hAnsi="Times New Roman"/>
          <w:sz w:val="24"/>
          <w:szCs w:val="24"/>
        </w:rPr>
        <w:t xml:space="preserve"> </w:t>
      </w:r>
      <w:r w:rsidR="00D427FA" w:rsidRPr="004A3A75">
        <w:rPr>
          <w:rStyle w:val="26"/>
          <w:rFonts w:ascii="Times New Roman" w:hAnsi="Times New Roman"/>
          <w:sz w:val="24"/>
          <w:szCs w:val="24"/>
        </w:rPr>
        <w:t>сентября</w:t>
      </w:r>
      <w:r w:rsidRPr="004A3A75">
        <w:rPr>
          <w:rStyle w:val="26"/>
          <w:rFonts w:ascii="Times New Roman" w:hAnsi="Times New Roman"/>
          <w:sz w:val="24"/>
          <w:szCs w:val="24"/>
        </w:rPr>
        <w:t xml:space="preserve"> 20</w:t>
      </w:r>
      <w:r w:rsidR="00D427FA" w:rsidRPr="004A3A75">
        <w:rPr>
          <w:rStyle w:val="26"/>
          <w:rFonts w:ascii="Times New Roman" w:hAnsi="Times New Roman"/>
          <w:sz w:val="24"/>
          <w:szCs w:val="24"/>
        </w:rPr>
        <w:t>20</w:t>
      </w:r>
      <w:r w:rsidRPr="004A3A75">
        <w:rPr>
          <w:rStyle w:val="26"/>
          <w:rFonts w:ascii="Times New Roman" w:hAnsi="Times New Roman"/>
          <w:sz w:val="24"/>
          <w:szCs w:val="24"/>
        </w:rPr>
        <w:t xml:space="preserve"> года № </w:t>
      </w:r>
      <w:r w:rsidR="00D427FA" w:rsidRPr="004A3A75">
        <w:rPr>
          <w:rStyle w:val="26"/>
          <w:rFonts w:ascii="Times New Roman" w:hAnsi="Times New Roman"/>
          <w:sz w:val="24"/>
          <w:szCs w:val="24"/>
        </w:rPr>
        <w:t>1109</w:t>
      </w:r>
      <w:r w:rsidRPr="004A3A75">
        <w:rPr>
          <w:rStyle w:val="26"/>
          <w:rFonts w:ascii="Times New Roman" w:hAnsi="Times New Roman"/>
          <w:sz w:val="24"/>
          <w:szCs w:val="24"/>
        </w:rPr>
        <w:t xml:space="preserve"> «О проведении Всероссийских проверочных работ </w:t>
      </w:r>
      <w:r w:rsidR="00D427FA" w:rsidRPr="004A3A75">
        <w:rPr>
          <w:rStyle w:val="26"/>
          <w:rFonts w:ascii="Times New Roman" w:hAnsi="Times New Roman"/>
          <w:sz w:val="24"/>
          <w:szCs w:val="24"/>
        </w:rPr>
        <w:t xml:space="preserve">осенью </w:t>
      </w:r>
      <w:r w:rsidRPr="004A3A75">
        <w:rPr>
          <w:rStyle w:val="26"/>
          <w:rFonts w:ascii="Times New Roman" w:hAnsi="Times New Roman"/>
          <w:sz w:val="24"/>
          <w:szCs w:val="24"/>
        </w:rPr>
        <w:t xml:space="preserve"> 20</w:t>
      </w:r>
      <w:r w:rsidR="00D427FA" w:rsidRPr="004A3A75">
        <w:rPr>
          <w:rStyle w:val="26"/>
          <w:rFonts w:ascii="Times New Roman" w:hAnsi="Times New Roman"/>
          <w:sz w:val="24"/>
          <w:szCs w:val="24"/>
        </w:rPr>
        <w:t>20</w:t>
      </w:r>
      <w:r w:rsidRPr="004A3A75">
        <w:rPr>
          <w:rStyle w:val="26"/>
          <w:rFonts w:ascii="Times New Roman" w:hAnsi="Times New Roman"/>
          <w:sz w:val="24"/>
          <w:szCs w:val="24"/>
        </w:rPr>
        <w:t xml:space="preserve"> год</w:t>
      </w:r>
      <w:r w:rsidR="00D427FA" w:rsidRPr="004A3A75">
        <w:rPr>
          <w:rStyle w:val="26"/>
          <w:rFonts w:ascii="Times New Roman" w:hAnsi="Times New Roman"/>
          <w:sz w:val="24"/>
          <w:szCs w:val="24"/>
        </w:rPr>
        <w:t>а</w:t>
      </w:r>
      <w:r w:rsidRPr="004A3A75">
        <w:rPr>
          <w:rStyle w:val="26"/>
          <w:rFonts w:ascii="Times New Roman" w:hAnsi="Times New Roman"/>
          <w:sz w:val="24"/>
          <w:szCs w:val="24"/>
        </w:rPr>
        <w:t xml:space="preserve"> на территории Орловской области», </w:t>
      </w:r>
      <w:r w:rsidRPr="004A3A75">
        <w:rPr>
          <w:rFonts w:ascii="Times New Roman" w:hAnsi="Times New Roman"/>
          <w:sz w:val="24"/>
          <w:szCs w:val="24"/>
        </w:rPr>
        <w:t xml:space="preserve">приказом  № </w:t>
      </w:r>
      <w:r w:rsidR="00D427FA" w:rsidRPr="004A3A75">
        <w:rPr>
          <w:rFonts w:ascii="Times New Roman" w:hAnsi="Times New Roman"/>
          <w:sz w:val="24"/>
          <w:szCs w:val="24"/>
        </w:rPr>
        <w:t>154</w:t>
      </w:r>
      <w:r w:rsidRPr="004A3A75">
        <w:rPr>
          <w:rFonts w:ascii="Times New Roman" w:hAnsi="Times New Roman"/>
          <w:sz w:val="24"/>
          <w:szCs w:val="24"/>
        </w:rPr>
        <w:t xml:space="preserve">   от </w:t>
      </w:r>
      <w:r w:rsidR="00D427FA" w:rsidRPr="004A3A75">
        <w:rPr>
          <w:rFonts w:ascii="Times New Roman" w:hAnsi="Times New Roman"/>
          <w:sz w:val="24"/>
          <w:szCs w:val="24"/>
        </w:rPr>
        <w:t xml:space="preserve">11сентября </w:t>
      </w:r>
      <w:r w:rsidRPr="004A3A75">
        <w:rPr>
          <w:rFonts w:ascii="Times New Roman" w:hAnsi="Times New Roman"/>
          <w:sz w:val="24"/>
          <w:szCs w:val="24"/>
        </w:rPr>
        <w:t xml:space="preserve"> 20</w:t>
      </w:r>
      <w:r w:rsidR="00D427FA" w:rsidRPr="004A3A75">
        <w:rPr>
          <w:rFonts w:ascii="Times New Roman" w:hAnsi="Times New Roman"/>
          <w:sz w:val="24"/>
          <w:szCs w:val="24"/>
        </w:rPr>
        <w:t>20</w:t>
      </w:r>
      <w:r w:rsidRPr="004A3A75">
        <w:rPr>
          <w:rFonts w:ascii="Times New Roman" w:hAnsi="Times New Roman"/>
          <w:sz w:val="24"/>
          <w:szCs w:val="24"/>
        </w:rPr>
        <w:t xml:space="preserve"> года Управления образования, молодежи и спорта администрации Свердловского района проводились Всероссийские проверочные  работы.</w:t>
      </w:r>
    </w:p>
    <w:p w14:paraId="595A5561" w14:textId="77777777" w:rsidR="00717602" w:rsidRPr="001625DC" w:rsidRDefault="00717602" w:rsidP="00113775">
      <w:pPr>
        <w:spacing w:after="0" w:line="240" w:lineRule="auto"/>
        <w:ind w:firstLine="566"/>
        <w:jc w:val="both"/>
        <w:rPr>
          <w:rFonts w:ascii="Times New Roman" w:hAnsi="Times New Roman"/>
        </w:rPr>
      </w:pPr>
    </w:p>
    <w:p w14:paraId="798A3E74" w14:textId="77777777" w:rsidR="00717602" w:rsidRPr="00113775" w:rsidRDefault="00717602" w:rsidP="00113775">
      <w:pPr>
        <w:pStyle w:val="af"/>
        <w:spacing w:after="0" w:line="240" w:lineRule="auto"/>
        <w:ind w:left="0"/>
        <w:jc w:val="both"/>
        <w:rPr>
          <w:rFonts w:ascii="Times New Roman" w:hAnsi="Times New Roman"/>
          <w:sz w:val="24"/>
          <w:szCs w:val="24"/>
        </w:rPr>
      </w:pPr>
      <w:r w:rsidRPr="00113775">
        <w:rPr>
          <w:rFonts w:ascii="Times New Roman" w:hAnsi="Times New Roman"/>
          <w:sz w:val="24"/>
          <w:szCs w:val="24"/>
        </w:rPr>
        <w:t>Всероссийские проверочные  работы  (ВПР) предназначены  для итоговой оценки учебной подготовки учащихся, изучавших школьный курс на  базовом  уровне.</w:t>
      </w:r>
    </w:p>
    <w:p w14:paraId="478AEEA3" w14:textId="77777777" w:rsidR="00717602" w:rsidRPr="00113775" w:rsidRDefault="00717602" w:rsidP="00113775">
      <w:pPr>
        <w:spacing w:after="0" w:line="240" w:lineRule="auto"/>
        <w:jc w:val="both"/>
        <w:rPr>
          <w:rFonts w:ascii="Times New Roman" w:hAnsi="Times New Roman"/>
        </w:rPr>
      </w:pPr>
      <w:r w:rsidRPr="00113775">
        <w:rPr>
          <w:rFonts w:ascii="Times New Roman" w:hAnsi="Times New Roman"/>
        </w:rPr>
        <w:t xml:space="preserve">         Цель анализа работ   –  получение   данных, позволяющих представить   уровень образовательных достижений,  выявить недостатки, построить траекторию их исправления</w:t>
      </w:r>
      <w:proofErr w:type="gramStart"/>
      <w:r w:rsidRPr="00113775">
        <w:rPr>
          <w:rFonts w:ascii="Times New Roman" w:hAnsi="Times New Roman"/>
        </w:rPr>
        <w:t xml:space="preserve">  .</w:t>
      </w:r>
      <w:proofErr w:type="gramEnd"/>
    </w:p>
    <w:p w14:paraId="37F1BEDA" w14:textId="77777777" w:rsidR="00CA7829" w:rsidRPr="00CA7829" w:rsidRDefault="00CA7829" w:rsidP="00CA7829">
      <w:pPr>
        <w:spacing w:after="0" w:line="240" w:lineRule="auto"/>
        <w:jc w:val="both"/>
        <w:rPr>
          <w:rFonts w:ascii="Times New Roman" w:eastAsia="Times New Roman" w:hAnsi="Times New Roman"/>
          <w:u w:val="single"/>
        </w:rPr>
      </w:pPr>
      <w:r w:rsidRPr="00CA7829">
        <w:rPr>
          <w:rFonts w:ascii="Times New Roman" w:eastAsia="Times New Roman" w:hAnsi="Times New Roman"/>
          <w:u w:val="single"/>
        </w:rPr>
        <w:t>Результаты ВПР в 5классе</w:t>
      </w:r>
      <w:proofErr w:type="gramStart"/>
      <w:r w:rsidRPr="00CA7829">
        <w:rPr>
          <w:rFonts w:ascii="Times New Roman" w:eastAsia="Times New Roman" w:hAnsi="Times New Roman"/>
          <w:u w:val="single"/>
        </w:rPr>
        <w:t xml:space="preserve"> :</w:t>
      </w:r>
      <w:proofErr w:type="gramEnd"/>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2"/>
        <w:gridCol w:w="1118"/>
        <w:gridCol w:w="900"/>
        <w:gridCol w:w="900"/>
        <w:gridCol w:w="900"/>
        <w:gridCol w:w="720"/>
        <w:gridCol w:w="720"/>
        <w:gridCol w:w="720"/>
        <w:gridCol w:w="1080"/>
        <w:gridCol w:w="1080"/>
        <w:gridCol w:w="900"/>
      </w:tblGrid>
      <w:tr w:rsidR="00CA7829" w:rsidRPr="00CA7829" w14:paraId="07E3FAA9" w14:textId="77777777" w:rsidTr="00FA6DD6">
        <w:trPr>
          <w:cantSplit/>
          <w:trHeight w:val="959"/>
          <w:jc w:val="center"/>
        </w:trPr>
        <w:tc>
          <w:tcPr>
            <w:tcW w:w="1402" w:type="dxa"/>
          </w:tcPr>
          <w:p w14:paraId="503390A7"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 xml:space="preserve">Предмет </w:t>
            </w:r>
          </w:p>
        </w:tc>
        <w:tc>
          <w:tcPr>
            <w:tcW w:w="1118" w:type="dxa"/>
          </w:tcPr>
          <w:p w14:paraId="6541403D"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Дата проведения</w:t>
            </w:r>
          </w:p>
        </w:tc>
        <w:tc>
          <w:tcPr>
            <w:tcW w:w="900" w:type="dxa"/>
          </w:tcPr>
          <w:p w14:paraId="134A61BE"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Кол –во человек в классе</w:t>
            </w:r>
          </w:p>
        </w:tc>
        <w:tc>
          <w:tcPr>
            <w:tcW w:w="900" w:type="dxa"/>
          </w:tcPr>
          <w:p w14:paraId="279479FC"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Кол – во выполнявших работу</w:t>
            </w:r>
          </w:p>
        </w:tc>
        <w:tc>
          <w:tcPr>
            <w:tcW w:w="900" w:type="dxa"/>
          </w:tcPr>
          <w:p w14:paraId="061888B9"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720" w:type="dxa"/>
          </w:tcPr>
          <w:p w14:paraId="7641E251"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720" w:type="dxa"/>
          </w:tcPr>
          <w:p w14:paraId="589437B5"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«3»</w:t>
            </w:r>
          </w:p>
          <w:p w14:paraId="492A0560" w14:textId="77777777" w:rsidR="00CA7829" w:rsidRPr="00CA7829" w:rsidRDefault="00CA7829" w:rsidP="00CA7829">
            <w:pPr>
              <w:spacing w:after="0" w:line="240" w:lineRule="auto"/>
              <w:rPr>
                <w:rFonts w:ascii="Times New Roman" w:eastAsia="Times New Roman" w:hAnsi="Times New Roman"/>
              </w:rPr>
            </w:pPr>
          </w:p>
        </w:tc>
        <w:tc>
          <w:tcPr>
            <w:tcW w:w="720" w:type="dxa"/>
          </w:tcPr>
          <w:p w14:paraId="6C1D1FEB"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«2»</w:t>
            </w:r>
          </w:p>
        </w:tc>
        <w:tc>
          <w:tcPr>
            <w:tcW w:w="1080" w:type="dxa"/>
          </w:tcPr>
          <w:p w14:paraId="345E77B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Кач-во знаний</w:t>
            </w:r>
          </w:p>
        </w:tc>
        <w:tc>
          <w:tcPr>
            <w:tcW w:w="1080" w:type="dxa"/>
          </w:tcPr>
          <w:p w14:paraId="2723F01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Успеваемость</w:t>
            </w:r>
          </w:p>
        </w:tc>
        <w:tc>
          <w:tcPr>
            <w:tcW w:w="900" w:type="dxa"/>
          </w:tcPr>
          <w:p w14:paraId="28BD7952"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Средний балл</w:t>
            </w:r>
          </w:p>
        </w:tc>
      </w:tr>
      <w:tr w:rsidR="00CA7829" w:rsidRPr="00CA7829" w14:paraId="1DCCBBE2" w14:textId="77777777" w:rsidTr="00FA6DD6">
        <w:trPr>
          <w:trHeight w:val="663"/>
          <w:jc w:val="center"/>
        </w:trPr>
        <w:tc>
          <w:tcPr>
            <w:tcW w:w="1402" w:type="dxa"/>
            <w:shd w:val="clear" w:color="auto" w:fill="FFFFFF"/>
          </w:tcPr>
          <w:p w14:paraId="5013DDE4" w14:textId="77777777" w:rsidR="00CA7829" w:rsidRPr="00CA7829" w:rsidRDefault="00CA7829" w:rsidP="00CA7829">
            <w:pPr>
              <w:spacing w:after="0" w:line="240" w:lineRule="auto"/>
              <w:jc w:val="both"/>
              <w:rPr>
                <w:rFonts w:ascii="Times New Roman" w:eastAsia="Times New Roman" w:hAnsi="Times New Roman"/>
                <w:lang w:val="en-US"/>
              </w:rPr>
            </w:pPr>
            <w:r w:rsidRPr="00CA7829">
              <w:rPr>
                <w:rFonts w:ascii="Times New Roman" w:eastAsia="Times New Roman" w:hAnsi="Times New Roman"/>
              </w:rPr>
              <w:t>Русский язык</w:t>
            </w:r>
          </w:p>
          <w:p w14:paraId="25344C05" w14:textId="77777777" w:rsidR="00CA7829" w:rsidRPr="00CA7829" w:rsidRDefault="00CA7829" w:rsidP="00CA7829">
            <w:pPr>
              <w:spacing w:after="0" w:line="240" w:lineRule="auto"/>
              <w:jc w:val="center"/>
              <w:rPr>
                <w:rFonts w:ascii="Times New Roman" w:eastAsia="Times New Roman" w:hAnsi="Times New Roman"/>
                <w:b/>
              </w:rPr>
            </w:pPr>
          </w:p>
        </w:tc>
        <w:tc>
          <w:tcPr>
            <w:tcW w:w="1118" w:type="dxa"/>
            <w:shd w:val="clear" w:color="auto" w:fill="FFFFFF"/>
          </w:tcPr>
          <w:p w14:paraId="62552DA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16.04.2019</w:t>
            </w:r>
          </w:p>
          <w:p w14:paraId="78C4AD8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18.04.2019</w:t>
            </w:r>
          </w:p>
          <w:p w14:paraId="2C42737B" w14:textId="77777777" w:rsidR="00CA7829" w:rsidRPr="00CA7829" w:rsidRDefault="00CA7829" w:rsidP="00CA7829">
            <w:pPr>
              <w:spacing w:after="0" w:line="240" w:lineRule="auto"/>
              <w:jc w:val="center"/>
              <w:rPr>
                <w:rFonts w:ascii="Times New Roman" w:eastAsia="Times New Roman" w:hAnsi="Times New Roman"/>
                <w:b/>
              </w:rPr>
            </w:pPr>
          </w:p>
        </w:tc>
        <w:tc>
          <w:tcPr>
            <w:tcW w:w="900" w:type="dxa"/>
            <w:shd w:val="clear" w:color="auto" w:fill="FFFFFF"/>
          </w:tcPr>
          <w:p w14:paraId="0C55025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w:t>
            </w:r>
          </w:p>
          <w:p w14:paraId="3447701D" w14:textId="77777777" w:rsidR="00CA7829" w:rsidRPr="00CA7829" w:rsidRDefault="00CA7829" w:rsidP="00CA7829">
            <w:pPr>
              <w:spacing w:after="0" w:line="240" w:lineRule="auto"/>
              <w:jc w:val="center"/>
              <w:rPr>
                <w:rFonts w:ascii="Times New Roman" w:eastAsia="Times New Roman" w:hAnsi="Times New Roman"/>
              </w:rPr>
            </w:pPr>
          </w:p>
          <w:p w14:paraId="33A4DE54" w14:textId="77777777" w:rsidR="00CA7829" w:rsidRPr="00CA7829" w:rsidRDefault="00CA7829" w:rsidP="00CA7829">
            <w:pPr>
              <w:spacing w:after="0" w:line="240" w:lineRule="auto"/>
              <w:rPr>
                <w:rFonts w:ascii="Times New Roman" w:eastAsia="Times New Roman" w:hAnsi="Times New Roman"/>
              </w:rPr>
            </w:pPr>
          </w:p>
        </w:tc>
        <w:tc>
          <w:tcPr>
            <w:tcW w:w="900" w:type="dxa"/>
            <w:shd w:val="clear" w:color="auto" w:fill="FFFFFF"/>
          </w:tcPr>
          <w:p w14:paraId="56F2158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900" w:type="dxa"/>
            <w:shd w:val="clear" w:color="auto" w:fill="FFFFFF"/>
          </w:tcPr>
          <w:p w14:paraId="2030D42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20" w:type="dxa"/>
            <w:shd w:val="clear" w:color="auto" w:fill="FFFFFF"/>
          </w:tcPr>
          <w:p w14:paraId="0C47BC8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20" w:type="dxa"/>
            <w:shd w:val="clear" w:color="auto" w:fill="FFFFFF"/>
          </w:tcPr>
          <w:p w14:paraId="3718512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20" w:type="dxa"/>
            <w:shd w:val="clear" w:color="auto" w:fill="FFFFFF"/>
          </w:tcPr>
          <w:p w14:paraId="3AEDEAE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080" w:type="dxa"/>
            <w:shd w:val="clear" w:color="auto" w:fill="FFFFFF"/>
          </w:tcPr>
          <w:p w14:paraId="545A9B4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33,3%</w:t>
            </w:r>
          </w:p>
        </w:tc>
        <w:tc>
          <w:tcPr>
            <w:tcW w:w="1080" w:type="dxa"/>
            <w:shd w:val="clear" w:color="auto" w:fill="FFFFFF"/>
          </w:tcPr>
          <w:p w14:paraId="3303E56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900" w:type="dxa"/>
            <w:shd w:val="clear" w:color="auto" w:fill="FFFFFF"/>
          </w:tcPr>
          <w:p w14:paraId="3785A9B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3,3</w:t>
            </w:r>
          </w:p>
        </w:tc>
      </w:tr>
      <w:tr w:rsidR="00CA7829" w:rsidRPr="00CA7829" w14:paraId="3EBB9B1E" w14:textId="77777777" w:rsidTr="00FA6DD6">
        <w:trPr>
          <w:trHeight w:val="663"/>
          <w:jc w:val="center"/>
        </w:trPr>
        <w:tc>
          <w:tcPr>
            <w:tcW w:w="1402" w:type="dxa"/>
            <w:shd w:val="clear" w:color="auto" w:fill="FFFFFF"/>
          </w:tcPr>
          <w:p w14:paraId="52507DE1"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Математика </w:t>
            </w:r>
          </w:p>
        </w:tc>
        <w:tc>
          <w:tcPr>
            <w:tcW w:w="1118" w:type="dxa"/>
            <w:shd w:val="clear" w:color="auto" w:fill="FFFFFF"/>
          </w:tcPr>
          <w:p w14:paraId="74FA041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23.04.2019</w:t>
            </w:r>
          </w:p>
        </w:tc>
        <w:tc>
          <w:tcPr>
            <w:tcW w:w="900" w:type="dxa"/>
            <w:shd w:val="clear" w:color="auto" w:fill="FFFFFF"/>
          </w:tcPr>
          <w:p w14:paraId="367BE10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w:t>
            </w:r>
          </w:p>
        </w:tc>
        <w:tc>
          <w:tcPr>
            <w:tcW w:w="900" w:type="dxa"/>
            <w:shd w:val="clear" w:color="auto" w:fill="FFFFFF"/>
          </w:tcPr>
          <w:p w14:paraId="4974174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w:t>
            </w:r>
          </w:p>
        </w:tc>
        <w:tc>
          <w:tcPr>
            <w:tcW w:w="900" w:type="dxa"/>
            <w:shd w:val="clear" w:color="auto" w:fill="FFFFFF"/>
          </w:tcPr>
          <w:p w14:paraId="05AD6A1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20" w:type="dxa"/>
            <w:shd w:val="clear" w:color="auto" w:fill="FFFFFF"/>
          </w:tcPr>
          <w:p w14:paraId="68CCAF4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20" w:type="dxa"/>
            <w:shd w:val="clear" w:color="auto" w:fill="FFFFFF"/>
          </w:tcPr>
          <w:p w14:paraId="0F6D215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20" w:type="dxa"/>
            <w:shd w:val="clear" w:color="auto" w:fill="FFFFFF"/>
          </w:tcPr>
          <w:p w14:paraId="68A4EBA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080" w:type="dxa"/>
            <w:shd w:val="clear" w:color="auto" w:fill="FFFFFF"/>
          </w:tcPr>
          <w:p w14:paraId="19F273B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50%</w:t>
            </w:r>
          </w:p>
        </w:tc>
        <w:tc>
          <w:tcPr>
            <w:tcW w:w="1080" w:type="dxa"/>
            <w:shd w:val="clear" w:color="auto" w:fill="FFFFFF"/>
          </w:tcPr>
          <w:p w14:paraId="054CFBFC"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900" w:type="dxa"/>
            <w:shd w:val="clear" w:color="auto" w:fill="FFFFFF"/>
          </w:tcPr>
          <w:p w14:paraId="756BAC3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3,5</w:t>
            </w:r>
          </w:p>
        </w:tc>
      </w:tr>
      <w:tr w:rsidR="00CA7829" w:rsidRPr="00CA7829" w14:paraId="780C9108" w14:textId="77777777" w:rsidTr="00FA6DD6">
        <w:trPr>
          <w:trHeight w:val="663"/>
          <w:jc w:val="center"/>
        </w:trPr>
        <w:tc>
          <w:tcPr>
            <w:tcW w:w="1402" w:type="dxa"/>
            <w:shd w:val="clear" w:color="auto" w:fill="FFFFFF"/>
          </w:tcPr>
          <w:p w14:paraId="3E3AAA96" w14:textId="77777777" w:rsidR="00CA7829" w:rsidRPr="00CA7829" w:rsidRDefault="00CA7829" w:rsidP="00CA7829">
            <w:pPr>
              <w:spacing w:after="0" w:line="240" w:lineRule="auto"/>
              <w:ind w:firstLine="108"/>
              <w:jc w:val="center"/>
              <w:rPr>
                <w:rFonts w:ascii="Times New Roman" w:eastAsia="Times New Roman" w:hAnsi="Times New Roman"/>
                <w:i/>
              </w:rPr>
            </w:pPr>
            <w:r w:rsidRPr="00CA7829">
              <w:rPr>
                <w:rFonts w:ascii="Times New Roman" w:eastAsia="Times New Roman" w:hAnsi="Times New Roman"/>
                <w:i/>
              </w:rPr>
              <w:t xml:space="preserve">Окружающий  мир </w:t>
            </w:r>
          </w:p>
        </w:tc>
        <w:tc>
          <w:tcPr>
            <w:tcW w:w="1118" w:type="dxa"/>
            <w:shd w:val="clear" w:color="auto" w:fill="FFFFFF"/>
          </w:tcPr>
          <w:p w14:paraId="6BAF0A6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25.04.2019</w:t>
            </w:r>
          </w:p>
        </w:tc>
        <w:tc>
          <w:tcPr>
            <w:tcW w:w="900" w:type="dxa"/>
            <w:shd w:val="clear" w:color="auto" w:fill="FFFFFF"/>
          </w:tcPr>
          <w:p w14:paraId="352F811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w:t>
            </w:r>
          </w:p>
        </w:tc>
        <w:tc>
          <w:tcPr>
            <w:tcW w:w="900" w:type="dxa"/>
            <w:shd w:val="clear" w:color="auto" w:fill="FFFFFF"/>
          </w:tcPr>
          <w:p w14:paraId="7A79121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w:t>
            </w:r>
          </w:p>
        </w:tc>
        <w:tc>
          <w:tcPr>
            <w:tcW w:w="900" w:type="dxa"/>
            <w:shd w:val="clear" w:color="auto" w:fill="FFFFFF"/>
          </w:tcPr>
          <w:p w14:paraId="11B722E5"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20" w:type="dxa"/>
            <w:shd w:val="clear" w:color="auto" w:fill="FFFFFF"/>
          </w:tcPr>
          <w:p w14:paraId="39C2637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720" w:type="dxa"/>
            <w:shd w:val="clear" w:color="auto" w:fill="FFFFFF"/>
          </w:tcPr>
          <w:p w14:paraId="716E8F8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20" w:type="dxa"/>
            <w:shd w:val="clear" w:color="auto" w:fill="FFFFFF"/>
          </w:tcPr>
          <w:p w14:paraId="3984992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080" w:type="dxa"/>
            <w:shd w:val="clear" w:color="auto" w:fill="FFFFFF"/>
          </w:tcPr>
          <w:p w14:paraId="2EF3B9F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75%</w:t>
            </w:r>
          </w:p>
        </w:tc>
        <w:tc>
          <w:tcPr>
            <w:tcW w:w="1080" w:type="dxa"/>
            <w:shd w:val="clear" w:color="auto" w:fill="FFFFFF"/>
          </w:tcPr>
          <w:p w14:paraId="57331CC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900" w:type="dxa"/>
            <w:shd w:val="clear" w:color="auto" w:fill="FFFFFF"/>
          </w:tcPr>
          <w:p w14:paraId="5EE4513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3,7</w:t>
            </w:r>
          </w:p>
        </w:tc>
      </w:tr>
    </w:tbl>
    <w:p w14:paraId="1524C8E2"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CA7829" w:rsidRPr="00CA7829" w14:paraId="4EE7D14C" w14:textId="77777777" w:rsidTr="00FA6DD6">
        <w:tc>
          <w:tcPr>
            <w:tcW w:w="2475" w:type="dxa"/>
            <w:tcBorders>
              <w:right w:val="single" w:sz="4" w:space="0" w:color="auto"/>
            </w:tcBorders>
          </w:tcPr>
          <w:p w14:paraId="3F3B4C03"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b/>
                <w:sz w:val="24"/>
                <w:szCs w:val="24"/>
              </w:rPr>
              <w:t>Предмет</w:t>
            </w:r>
          </w:p>
        </w:tc>
        <w:tc>
          <w:tcPr>
            <w:tcW w:w="2527" w:type="dxa"/>
            <w:tcBorders>
              <w:left w:val="single" w:sz="4" w:space="0" w:color="auto"/>
            </w:tcBorders>
          </w:tcPr>
          <w:p w14:paraId="60DFD49F"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Подтвердили отметку </w:t>
            </w:r>
          </w:p>
        </w:tc>
        <w:tc>
          <w:tcPr>
            <w:tcW w:w="2340" w:type="dxa"/>
          </w:tcPr>
          <w:p w14:paraId="05ECC72F"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Получили отметку выше </w:t>
            </w:r>
          </w:p>
        </w:tc>
        <w:tc>
          <w:tcPr>
            <w:tcW w:w="2298" w:type="dxa"/>
          </w:tcPr>
          <w:p w14:paraId="67A20D5F"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Получили отметку ниже</w:t>
            </w:r>
          </w:p>
        </w:tc>
      </w:tr>
      <w:tr w:rsidR="00CA7829" w:rsidRPr="00CA7829" w14:paraId="49CBCEF8" w14:textId="77777777" w:rsidTr="00FA6DD6">
        <w:tc>
          <w:tcPr>
            <w:tcW w:w="2475" w:type="dxa"/>
            <w:tcBorders>
              <w:right w:val="single" w:sz="4" w:space="0" w:color="auto"/>
            </w:tcBorders>
          </w:tcPr>
          <w:p w14:paraId="2E553E02"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Русский язык</w:t>
            </w:r>
          </w:p>
        </w:tc>
        <w:tc>
          <w:tcPr>
            <w:tcW w:w="2527" w:type="dxa"/>
            <w:tcBorders>
              <w:left w:val="single" w:sz="4" w:space="0" w:color="auto"/>
            </w:tcBorders>
          </w:tcPr>
          <w:p w14:paraId="17388DB3"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3(100%)</w:t>
            </w:r>
          </w:p>
        </w:tc>
        <w:tc>
          <w:tcPr>
            <w:tcW w:w="2340" w:type="dxa"/>
          </w:tcPr>
          <w:p w14:paraId="6FA0BDA1"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  %)</w:t>
            </w:r>
          </w:p>
        </w:tc>
        <w:tc>
          <w:tcPr>
            <w:tcW w:w="2298" w:type="dxa"/>
          </w:tcPr>
          <w:p w14:paraId="0497ACC6"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  %)</w:t>
            </w:r>
          </w:p>
        </w:tc>
      </w:tr>
      <w:tr w:rsidR="00CA7829" w:rsidRPr="00CA7829" w14:paraId="7A971D51" w14:textId="77777777" w:rsidTr="00FA6DD6">
        <w:tc>
          <w:tcPr>
            <w:tcW w:w="2475" w:type="dxa"/>
            <w:tcBorders>
              <w:right w:val="single" w:sz="4" w:space="0" w:color="auto"/>
            </w:tcBorders>
          </w:tcPr>
          <w:p w14:paraId="2ACFCBEC"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Математика</w:t>
            </w:r>
          </w:p>
        </w:tc>
        <w:tc>
          <w:tcPr>
            <w:tcW w:w="2527" w:type="dxa"/>
            <w:tcBorders>
              <w:left w:val="single" w:sz="4" w:space="0" w:color="auto"/>
            </w:tcBorders>
          </w:tcPr>
          <w:p w14:paraId="00CEEFAF"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4(100%)</w:t>
            </w:r>
          </w:p>
        </w:tc>
        <w:tc>
          <w:tcPr>
            <w:tcW w:w="2340" w:type="dxa"/>
          </w:tcPr>
          <w:p w14:paraId="1DCDC2F9"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  %)</w:t>
            </w:r>
          </w:p>
        </w:tc>
        <w:tc>
          <w:tcPr>
            <w:tcW w:w="2298" w:type="dxa"/>
          </w:tcPr>
          <w:p w14:paraId="79BD9F59"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  %)</w:t>
            </w:r>
          </w:p>
        </w:tc>
      </w:tr>
      <w:tr w:rsidR="00CA7829" w:rsidRPr="00CA7829" w14:paraId="44E62380" w14:textId="77777777" w:rsidTr="00FA6DD6">
        <w:tc>
          <w:tcPr>
            <w:tcW w:w="2475" w:type="dxa"/>
            <w:tcBorders>
              <w:right w:val="single" w:sz="4" w:space="0" w:color="auto"/>
            </w:tcBorders>
          </w:tcPr>
          <w:p w14:paraId="124C97F3"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lastRenderedPageBreak/>
              <w:t>Окружающий мир</w:t>
            </w:r>
          </w:p>
        </w:tc>
        <w:tc>
          <w:tcPr>
            <w:tcW w:w="2527" w:type="dxa"/>
            <w:tcBorders>
              <w:left w:val="single" w:sz="4" w:space="0" w:color="auto"/>
            </w:tcBorders>
          </w:tcPr>
          <w:p w14:paraId="1F6E11EE"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2(50 %)</w:t>
            </w:r>
          </w:p>
        </w:tc>
        <w:tc>
          <w:tcPr>
            <w:tcW w:w="2340" w:type="dxa"/>
          </w:tcPr>
          <w:p w14:paraId="5CB2AA55"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2(50  %)</w:t>
            </w:r>
          </w:p>
        </w:tc>
        <w:tc>
          <w:tcPr>
            <w:tcW w:w="2298" w:type="dxa"/>
          </w:tcPr>
          <w:p w14:paraId="4D3D54AC"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0(0  %)</w:t>
            </w:r>
          </w:p>
        </w:tc>
      </w:tr>
    </w:tbl>
    <w:p w14:paraId="4BECB73F" w14:textId="77777777" w:rsidR="00CA7829" w:rsidRPr="00CA7829" w:rsidRDefault="00CA7829" w:rsidP="00CA7829">
      <w:pPr>
        <w:shd w:val="clear" w:color="auto" w:fill="FFFFFF"/>
        <w:spacing w:after="0" w:line="240" w:lineRule="auto"/>
        <w:jc w:val="both"/>
        <w:rPr>
          <w:rFonts w:ascii="Times New Roman" w:eastAsia="Times New Roman" w:hAnsi="Times New Roman"/>
          <w:sz w:val="24"/>
          <w:szCs w:val="24"/>
          <w:u w:val="single"/>
          <w:lang w:eastAsia="ru-RU"/>
        </w:rPr>
      </w:pPr>
    </w:p>
    <w:p w14:paraId="533ECC3E" w14:textId="77777777" w:rsidR="00CA7829" w:rsidRPr="00CA7829" w:rsidRDefault="00CA7829" w:rsidP="00CA7829">
      <w:pPr>
        <w:spacing w:after="0" w:line="240" w:lineRule="auto"/>
        <w:jc w:val="both"/>
        <w:rPr>
          <w:rFonts w:ascii="Times New Roman" w:eastAsia="Times New Roman" w:hAnsi="Times New Roman"/>
          <w:sz w:val="24"/>
          <w:szCs w:val="24"/>
          <w:u w:val="single"/>
        </w:rPr>
      </w:pPr>
      <w:r w:rsidRPr="00CA7829">
        <w:rPr>
          <w:rFonts w:ascii="Times New Roman" w:eastAsia="Times New Roman" w:hAnsi="Times New Roman"/>
          <w:sz w:val="24"/>
          <w:szCs w:val="24"/>
          <w:u w:val="single"/>
        </w:rPr>
        <w:t>Результаты ВПР в 6классе:</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1620"/>
        <w:gridCol w:w="900"/>
        <w:gridCol w:w="900"/>
        <w:gridCol w:w="900"/>
        <w:gridCol w:w="720"/>
        <w:gridCol w:w="720"/>
        <w:gridCol w:w="720"/>
        <w:gridCol w:w="1080"/>
        <w:gridCol w:w="900"/>
        <w:gridCol w:w="720"/>
      </w:tblGrid>
      <w:tr w:rsidR="00CA7829" w:rsidRPr="00CA7829" w14:paraId="483C157B" w14:textId="77777777" w:rsidTr="00FA6DD6">
        <w:trPr>
          <w:cantSplit/>
          <w:trHeight w:val="959"/>
          <w:jc w:val="center"/>
        </w:trPr>
        <w:tc>
          <w:tcPr>
            <w:tcW w:w="900" w:type="dxa"/>
          </w:tcPr>
          <w:p w14:paraId="2B2E56FE"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 xml:space="preserve">Предмет </w:t>
            </w:r>
          </w:p>
        </w:tc>
        <w:tc>
          <w:tcPr>
            <w:tcW w:w="1620" w:type="dxa"/>
          </w:tcPr>
          <w:p w14:paraId="2BCC1A67"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Дата проведения</w:t>
            </w:r>
          </w:p>
        </w:tc>
        <w:tc>
          <w:tcPr>
            <w:tcW w:w="900" w:type="dxa"/>
          </w:tcPr>
          <w:p w14:paraId="501DA9DF"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Кол –во человек в классе</w:t>
            </w:r>
          </w:p>
        </w:tc>
        <w:tc>
          <w:tcPr>
            <w:tcW w:w="900" w:type="dxa"/>
          </w:tcPr>
          <w:p w14:paraId="1D0AC2A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Кол – во выполнявших работу</w:t>
            </w:r>
          </w:p>
        </w:tc>
        <w:tc>
          <w:tcPr>
            <w:tcW w:w="900" w:type="dxa"/>
          </w:tcPr>
          <w:p w14:paraId="40DA5710"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720" w:type="dxa"/>
          </w:tcPr>
          <w:p w14:paraId="134AC4DA"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720" w:type="dxa"/>
          </w:tcPr>
          <w:p w14:paraId="366E8FF9"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«3»</w:t>
            </w:r>
          </w:p>
          <w:p w14:paraId="4A9626D0" w14:textId="77777777" w:rsidR="00CA7829" w:rsidRPr="00CA7829" w:rsidRDefault="00CA7829" w:rsidP="00CA7829">
            <w:pPr>
              <w:spacing w:after="0" w:line="240" w:lineRule="auto"/>
              <w:rPr>
                <w:rFonts w:ascii="Times New Roman" w:eastAsia="Times New Roman" w:hAnsi="Times New Roman"/>
              </w:rPr>
            </w:pPr>
          </w:p>
        </w:tc>
        <w:tc>
          <w:tcPr>
            <w:tcW w:w="720" w:type="dxa"/>
          </w:tcPr>
          <w:p w14:paraId="7D5BCDDA"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«2»</w:t>
            </w:r>
          </w:p>
        </w:tc>
        <w:tc>
          <w:tcPr>
            <w:tcW w:w="1080" w:type="dxa"/>
          </w:tcPr>
          <w:p w14:paraId="45F531A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Кач-во знаний</w:t>
            </w:r>
          </w:p>
        </w:tc>
        <w:tc>
          <w:tcPr>
            <w:tcW w:w="900" w:type="dxa"/>
          </w:tcPr>
          <w:p w14:paraId="6A7EF7D5"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Успеваемость</w:t>
            </w:r>
          </w:p>
        </w:tc>
        <w:tc>
          <w:tcPr>
            <w:tcW w:w="720" w:type="dxa"/>
          </w:tcPr>
          <w:p w14:paraId="23F6A59C"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Средний балл</w:t>
            </w:r>
          </w:p>
        </w:tc>
      </w:tr>
      <w:tr w:rsidR="00CA7829" w:rsidRPr="00CA7829" w14:paraId="5EED7875" w14:textId="77777777" w:rsidTr="00FA6DD6">
        <w:trPr>
          <w:trHeight w:val="663"/>
          <w:jc w:val="center"/>
        </w:trPr>
        <w:tc>
          <w:tcPr>
            <w:tcW w:w="900" w:type="dxa"/>
            <w:shd w:val="clear" w:color="auto" w:fill="FFFFFF"/>
          </w:tcPr>
          <w:p w14:paraId="4410F849" w14:textId="77777777" w:rsidR="00CA7829" w:rsidRPr="00CA7829" w:rsidRDefault="00CA7829" w:rsidP="00CA7829">
            <w:pPr>
              <w:spacing w:after="0" w:line="240" w:lineRule="auto"/>
              <w:jc w:val="both"/>
              <w:rPr>
                <w:rFonts w:ascii="Times New Roman" w:eastAsia="Times New Roman" w:hAnsi="Times New Roman"/>
                <w:i/>
                <w:lang w:val="en-US"/>
              </w:rPr>
            </w:pPr>
            <w:r w:rsidRPr="00CA7829">
              <w:rPr>
                <w:rFonts w:ascii="Times New Roman" w:eastAsia="Times New Roman" w:hAnsi="Times New Roman"/>
                <w:i/>
              </w:rPr>
              <w:t>Русский язык</w:t>
            </w:r>
          </w:p>
          <w:p w14:paraId="5A11D1E0" w14:textId="77777777" w:rsidR="00CA7829" w:rsidRPr="00CA7829" w:rsidRDefault="00CA7829" w:rsidP="00CA7829">
            <w:pPr>
              <w:spacing w:after="0" w:line="240" w:lineRule="auto"/>
              <w:jc w:val="center"/>
              <w:rPr>
                <w:rFonts w:ascii="Times New Roman" w:eastAsia="Times New Roman" w:hAnsi="Times New Roman"/>
                <w:b/>
              </w:rPr>
            </w:pPr>
          </w:p>
        </w:tc>
        <w:tc>
          <w:tcPr>
            <w:tcW w:w="1620" w:type="dxa"/>
            <w:shd w:val="clear" w:color="auto" w:fill="FFFFFF"/>
          </w:tcPr>
          <w:p w14:paraId="78AD518B" w14:textId="77777777" w:rsidR="00CA7829" w:rsidRPr="00CA7829" w:rsidRDefault="00CA7829" w:rsidP="00CA7829">
            <w:pPr>
              <w:spacing w:after="0" w:line="240" w:lineRule="auto"/>
              <w:jc w:val="center"/>
              <w:rPr>
                <w:rFonts w:ascii="Times New Roman" w:eastAsia="Times New Roman" w:hAnsi="Times New Roman"/>
                <w:b/>
              </w:rPr>
            </w:pPr>
            <w:r w:rsidRPr="00CA7829">
              <w:rPr>
                <w:rFonts w:ascii="Times New Roman" w:eastAsia="Times New Roman" w:hAnsi="Times New Roman"/>
              </w:rPr>
              <w:t>25.04.2019</w:t>
            </w:r>
          </w:p>
        </w:tc>
        <w:tc>
          <w:tcPr>
            <w:tcW w:w="900" w:type="dxa"/>
            <w:shd w:val="clear" w:color="auto" w:fill="FFFFFF"/>
          </w:tcPr>
          <w:p w14:paraId="2C1E332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w:t>
            </w:r>
          </w:p>
          <w:p w14:paraId="1D9D9ADE" w14:textId="77777777" w:rsidR="00CA7829" w:rsidRPr="00CA7829" w:rsidRDefault="00CA7829" w:rsidP="00CA7829">
            <w:pPr>
              <w:spacing w:after="0" w:line="240" w:lineRule="auto"/>
              <w:jc w:val="center"/>
              <w:rPr>
                <w:rFonts w:ascii="Times New Roman" w:eastAsia="Times New Roman" w:hAnsi="Times New Roman"/>
              </w:rPr>
            </w:pPr>
          </w:p>
          <w:p w14:paraId="424AEA80" w14:textId="77777777" w:rsidR="00CA7829" w:rsidRPr="00CA7829" w:rsidRDefault="00CA7829" w:rsidP="00CA7829">
            <w:pPr>
              <w:spacing w:after="0" w:line="240" w:lineRule="auto"/>
              <w:rPr>
                <w:rFonts w:ascii="Times New Roman" w:eastAsia="Times New Roman" w:hAnsi="Times New Roman"/>
              </w:rPr>
            </w:pPr>
          </w:p>
        </w:tc>
        <w:tc>
          <w:tcPr>
            <w:tcW w:w="900" w:type="dxa"/>
            <w:shd w:val="clear" w:color="auto" w:fill="FFFFFF"/>
          </w:tcPr>
          <w:p w14:paraId="4F12FEA6"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3</w:t>
            </w:r>
          </w:p>
        </w:tc>
        <w:tc>
          <w:tcPr>
            <w:tcW w:w="900" w:type="dxa"/>
            <w:shd w:val="clear" w:color="auto" w:fill="FFFFFF"/>
          </w:tcPr>
          <w:p w14:paraId="26C0117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20" w:type="dxa"/>
            <w:shd w:val="clear" w:color="auto" w:fill="FFFFFF"/>
          </w:tcPr>
          <w:p w14:paraId="316A5F3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20" w:type="dxa"/>
            <w:shd w:val="clear" w:color="auto" w:fill="FFFFFF"/>
          </w:tcPr>
          <w:p w14:paraId="58D487AB"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20" w:type="dxa"/>
            <w:shd w:val="clear" w:color="auto" w:fill="FFFFFF"/>
          </w:tcPr>
          <w:p w14:paraId="6C65832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080" w:type="dxa"/>
            <w:shd w:val="clear" w:color="auto" w:fill="FFFFFF"/>
          </w:tcPr>
          <w:p w14:paraId="0D65A625"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66,6%</w:t>
            </w:r>
          </w:p>
        </w:tc>
        <w:tc>
          <w:tcPr>
            <w:tcW w:w="900" w:type="dxa"/>
            <w:shd w:val="clear" w:color="auto" w:fill="FFFFFF"/>
          </w:tcPr>
          <w:p w14:paraId="0FA3A2C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720" w:type="dxa"/>
            <w:shd w:val="clear" w:color="auto" w:fill="FFFFFF"/>
          </w:tcPr>
          <w:p w14:paraId="13A93F4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3,6</w:t>
            </w:r>
          </w:p>
        </w:tc>
      </w:tr>
      <w:tr w:rsidR="00CA7829" w:rsidRPr="00CA7829" w14:paraId="0950F94E" w14:textId="77777777" w:rsidTr="00FA6DD6">
        <w:trPr>
          <w:trHeight w:val="663"/>
          <w:jc w:val="center"/>
        </w:trPr>
        <w:tc>
          <w:tcPr>
            <w:tcW w:w="900" w:type="dxa"/>
            <w:shd w:val="clear" w:color="auto" w:fill="FFFFFF"/>
          </w:tcPr>
          <w:p w14:paraId="57330F6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i/>
              </w:rPr>
              <w:t xml:space="preserve">Математика </w:t>
            </w:r>
          </w:p>
        </w:tc>
        <w:tc>
          <w:tcPr>
            <w:tcW w:w="1620" w:type="dxa"/>
            <w:shd w:val="clear" w:color="auto" w:fill="FFFFFF"/>
          </w:tcPr>
          <w:p w14:paraId="5CE28F4C"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23.04.2019</w:t>
            </w:r>
          </w:p>
        </w:tc>
        <w:tc>
          <w:tcPr>
            <w:tcW w:w="900" w:type="dxa"/>
            <w:shd w:val="clear" w:color="auto" w:fill="FFFFFF"/>
          </w:tcPr>
          <w:p w14:paraId="7AA04F3E"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900" w:type="dxa"/>
            <w:shd w:val="clear" w:color="auto" w:fill="FFFFFF"/>
          </w:tcPr>
          <w:p w14:paraId="730CE84B"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2</w:t>
            </w:r>
          </w:p>
        </w:tc>
        <w:tc>
          <w:tcPr>
            <w:tcW w:w="900" w:type="dxa"/>
            <w:shd w:val="clear" w:color="auto" w:fill="FFFFFF"/>
          </w:tcPr>
          <w:p w14:paraId="51387F4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20" w:type="dxa"/>
            <w:shd w:val="clear" w:color="auto" w:fill="FFFFFF"/>
          </w:tcPr>
          <w:p w14:paraId="7F78A920"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20" w:type="dxa"/>
            <w:shd w:val="clear" w:color="auto" w:fill="FFFFFF"/>
          </w:tcPr>
          <w:p w14:paraId="52FD300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20" w:type="dxa"/>
            <w:shd w:val="clear" w:color="auto" w:fill="FFFFFF"/>
          </w:tcPr>
          <w:p w14:paraId="5627681C"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080" w:type="dxa"/>
            <w:shd w:val="clear" w:color="auto" w:fill="FFFFFF"/>
          </w:tcPr>
          <w:p w14:paraId="40D1DA8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900" w:type="dxa"/>
            <w:shd w:val="clear" w:color="auto" w:fill="FFFFFF"/>
          </w:tcPr>
          <w:p w14:paraId="4DB95D8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720" w:type="dxa"/>
            <w:shd w:val="clear" w:color="auto" w:fill="FFFFFF"/>
          </w:tcPr>
          <w:p w14:paraId="5B4536B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r>
      <w:tr w:rsidR="00CA7829" w:rsidRPr="00CA7829" w14:paraId="7ECC0ECF" w14:textId="77777777" w:rsidTr="00FA6DD6">
        <w:trPr>
          <w:trHeight w:val="663"/>
          <w:jc w:val="center"/>
        </w:trPr>
        <w:tc>
          <w:tcPr>
            <w:tcW w:w="900" w:type="dxa"/>
            <w:shd w:val="clear" w:color="auto" w:fill="FFFFFF"/>
          </w:tcPr>
          <w:p w14:paraId="0278CB41"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Биология  </w:t>
            </w:r>
          </w:p>
        </w:tc>
        <w:tc>
          <w:tcPr>
            <w:tcW w:w="1620" w:type="dxa"/>
            <w:shd w:val="clear" w:color="auto" w:fill="FFFFFF"/>
          </w:tcPr>
          <w:p w14:paraId="6F1A2CA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18.04.2019 г</w:t>
            </w:r>
          </w:p>
        </w:tc>
        <w:tc>
          <w:tcPr>
            <w:tcW w:w="900" w:type="dxa"/>
            <w:shd w:val="clear" w:color="auto" w:fill="FFFFFF"/>
          </w:tcPr>
          <w:p w14:paraId="5A2F79FA"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900" w:type="dxa"/>
            <w:shd w:val="clear" w:color="auto" w:fill="FFFFFF"/>
          </w:tcPr>
          <w:p w14:paraId="6A675A0A"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900" w:type="dxa"/>
            <w:shd w:val="clear" w:color="auto" w:fill="FFFFFF"/>
          </w:tcPr>
          <w:p w14:paraId="19F612E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20" w:type="dxa"/>
            <w:shd w:val="clear" w:color="auto" w:fill="FFFFFF"/>
          </w:tcPr>
          <w:p w14:paraId="103F85D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20" w:type="dxa"/>
            <w:shd w:val="clear" w:color="auto" w:fill="FFFFFF"/>
          </w:tcPr>
          <w:p w14:paraId="6FFDD70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20" w:type="dxa"/>
            <w:shd w:val="clear" w:color="auto" w:fill="FFFFFF"/>
          </w:tcPr>
          <w:p w14:paraId="7830010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1080" w:type="dxa"/>
            <w:shd w:val="clear" w:color="auto" w:fill="FFFFFF"/>
          </w:tcPr>
          <w:p w14:paraId="64A4A51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50%</w:t>
            </w:r>
          </w:p>
        </w:tc>
        <w:tc>
          <w:tcPr>
            <w:tcW w:w="900" w:type="dxa"/>
            <w:shd w:val="clear" w:color="auto" w:fill="FFFFFF"/>
          </w:tcPr>
          <w:p w14:paraId="1B5E2FB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75%</w:t>
            </w:r>
          </w:p>
        </w:tc>
        <w:tc>
          <w:tcPr>
            <w:tcW w:w="720" w:type="dxa"/>
            <w:shd w:val="clear" w:color="auto" w:fill="FFFFFF"/>
          </w:tcPr>
          <w:p w14:paraId="0759101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3,2</w:t>
            </w:r>
          </w:p>
        </w:tc>
      </w:tr>
      <w:tr w:rsidR="00CA7829" w:rsidRPr="00CA7829" w14:paraId="381C5178" w14:textId="77777777" w:rsidTr="00FA6DD6">
        <w:trPr>
          <w:trHeight w:val="663"/>
          <w:jc w:val="center"/>
        </w:trPr>
        <w:tc>
          <w:tcPr>
            <w:tcW w:w="900" w:type="dxa"/>
            <w:shd w:val="clear" w:color="auto" w:fill="FFFFFF"/>
          </w:tcPr>
          <w:p w14:paraId="75611913"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История </w:t>
            </w:r>
          </w:p>
        </w:tc>
        <w:tc>
          <w:tcPr>
            <w:tcW w:w="1620" w:type="dxa"/>
            <w:shd w:val="clear" w:color="auto" w:fill="FFFFFF"/>
          </w:tcPr>
          <w:p w14:paraId="290BF41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16.04.2019</w:t>
            </w:r>
          </w:p>
        </w:tc>
        <w:tc>
          <w:tcPr>
            <w:tcW w:w="900" w:type="dxa"/>
            <w:shd w:val="clear" w:color="auto" w:fill="FFFFFF"/>
          </w:tcPr>
          <w:p w14:paraId="4AA04935"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900" w:type="dxa"/>
            <w:shd w:val="clear" w:color="auto" w:fill="FFFFFF"/>
          </w:tcPr>
          <w:p w14:paraId="02256633"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900" w:type="dxa"/>
            <w:shd w:val="clear" w:color="auto" w:fill="FFFFFF"/>
          </w:tcPr>
          <w:p w14:paraId="6FCE743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20" w:type="dxa"/>
            <w:shd w:val="clear" w:color="auto" w:fill="FFFFFF"/>
          </w:tcPr>
          <w:p w14:paraId="5E4E2D7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20" w:type="dxa"/>
            <w:shd w:val="clear" w:color="auto" w:fill="FFFFFF"/>
          </w:tcPr>
          <w:p w14:paraId="78330EF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720" w:type="dxa"/>
            <w:shd w:val="clear" w:color="auto" w:fill="FFFFFF"/>
          </w:tcPr>
          <w:p w14:paraId="59D1E050"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080" w:type="dxa"/>
            <w:shd w:val="clear" w:color="auto" w:fill="FFFFFF"/>
          </w:tcPr>
          <w:p w14:paraId="63973B1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25%</w:t>
            </w:r>
          </w:p>
        </w:tc>
        <w:tc>
          <w:tcPr>
            <w:tcW w:w="900" w:type="dxa"/>
            <w:shd w:val="clear" w:color="auto" w:fill="FFFFFF"/>
          </w:tcPr>
          <w:p w14:paraId="3BC3065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720" w:type="dxa"/>
            <w:shd w:val="clear" w:color="auto" w:fill="FFFFFF"/>
          </w:tcPr>
          <w:p w14:paraId="43D75D1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3,2</w:t>
            </w:r>
          </w:p>
        </w:tc>
      </w:tr>
    </w:tbl>
    <w:p w14:paraId="316E2EF4"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CA7829" w:rsidRPr="00CA7829" w14:paraId="56156FFB" w14:textId="77777777" w:rsidTr="00FA6DD6">
        <w:tc>
          <w:tcPr>
            <w:tcW w:w="2475" w:type="dxa"/>
            <w:tcBorders>
              <w:right w:val="single" w:sz="4" w:space="0" w:color="auto"/>
            </w:tcBorders>
          </w:tcPr>
          <w:p w14:paraId="6B0C0F9E"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b/>
                <w:sz w:val="24"/>
                <w:szCs w:val="24"/>
              </w:rPr>
              <w:t>Предмет</w:t>
            </w:r>
          </w:p>
        </w:tc>
        <w:tc>
          <w:tcPr>
            <w:tcW w:w="2527" w:type="dxa"/>
            <w:tcBorders>
              <w:left w:val="single" w:sz="4" w:space="0" w:color="auto"/>
            </w:tcBorders>
          </w:tcPr>
          <w:p w14:paraId="48C01D74"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Подтвердили отметку </w:t>
            </w:r>
          </w:p>
        </w:tc>
        <w:tc>
          <w:tcPr>
            <w:tcW w:w="2340" w:type="dxa"/>
          </w:tcPr>
          <w:p w14:paraId="0D36CB21"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Получили отметку выше </w:t>
            </w:r>
          </w:p>
        </w:tc>
        <w:tc>
          <w:tcPr>
            <w:tcW w:w="2298" w:type="dxa"/>
          </w:tcPr>
          <w:p w14:paraId="0A1B5841"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Получили отметку ниже</w:t>
            </w:r>
          </w:p>
        </w:tc>
      </w:tr>
      <w:tr w:rsidR="00CA7829" w:rsidRPr="00CA7829" w14:paraId="11BD2EB1" w14:textId="77777777" w:rsidTr="00FA6DD6">
        <w:tc>
          <w:tcPr>
            <w:tcW w:w="2475" w:type="dxa"/>
            <w:tcBorders>
              <w:right w:val="single" w:sz="4" w:space="0" w:color="auto"/>
            </w:tcBorders>
          </w:tcPr>
          <w:p w14:paraId="0F75DD22"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Русский язык</w:t>
            </w:r>
          </w:p>
        </w:tc>
        <w:tc>
          <w:tcPr>
            <w:tcW w:w="2527" w:type="dxa"/>
            <w:tcBorders>
              <w:left w:val="single" w:sz="4" w:space="0" w:color="auto"/>
            </w:tcBorders>
          </w:tcPr>
          <w:p w14:paraId="37B118E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3(100%)</w:t>
            </w:r>
          </w:p>
        </w:tc>
        <w:tc>
          <w:tcPr>
            <w:tcW w:w="2340" w:type="dxa"/>
          </w:tcPr>
          <w:p w14:paraId="201413B5"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  %)</w:t>
            </w:r>
          </w:p>
        </w:tc>
        <w:tc>
          <w:tcPr>
            <w:tcW w:w="2298" w:type="dxa"/>
          </w:tcPr>
          <w:p w14:paraId="3D44C16C"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0(0 %)</w:t>
            </w:r>
          </w:p>
        </w:tc>
      </w:tr>
      <w:tr w:rsidR="00CA7829" w:rsidRPr="00CA7829" w14:paraId="6B4836D5" w14:textId="77777777" w:rsidTr="00FA6DD6">
        <w:tc>
          <w:tcPr>
            <w:tcW w:w="2475" w:type="dxa"/>
            <w:tcBorders>
              <w:right w:val="single" w:sz="4" w:space="0" w:color="auto"/>
            </w:tcBorders>
          </w:tcPr>
          <w:p w14:paraId="21B509B4"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Математика</w:t>
            </w:r>
          </w:p>
        </w:tc>
        <w:tc>
          <w:tcPr>
            <w:tcW w:w="2527" w:type="dxa"/>
            <w:tcBorders>
              <w:left w:val="single" w:sz="4" w:space="0" w:color="auto"/>
            </w:tcBorders>
          </w:tcPr>
          <w:p w14:paraId="39420A38"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2(100%)</w:t>
            </w:r>
          </w:p>
        </w:tc>
        <w:tc>
          <w:tcPr>
            <w:tcW w:w="2340" w:type="dxa"/>
          </w:tcPr>
          <w:p w14:paraId="358ED94A"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0(0  %)</w:t>
            </w:r>
          </w:p>
        </w:tc>
        <w:tc>
          <w:tcPr>
            <w:tcW w:w="2298" w:type="dxa"/>
          </w:tcPr>
          <w:p w14:paraId="4432C8A5"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0(0  %)</w:t>
            </w:r>
          </w:p>
        </w:tc>
      </w:tr>
      <w:tr w:rsidR="00CA7829" w:rsidRPr="00CA7829" w14:paraId="7ABAAD13" w14:textId="77777777" w:rsidTr="00FA6DD6">
        <w:tc>
          <w:tcPr>
            <w:tcW w:w="2475" w:type="dxa"/>
            <w:tcBorders>
              <w:right w:val="single" w:sz="4" w:space="0" w:color="auto"/>
            </w:tcBorders>
          </w:tcPr>
          <w:p w14:paraId="4C6C81DD"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 xml:space="preserve">Биология </w:t>
            </w:r>
          </w:p>
        </w:tc>
        <w:tc>
          <w:tcPr>
            <w:tcW w:w="2527" w:type="dxa"/>
            <w:tcBorders>
              <w:left w:val="single" w:sz="4" w:space="0" w:color="auto"/>
            </w:tcBorders>
          </w:tcPr>
          <w:p w14:paraId="79BED81E"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3(75%)</w:t>
            </w:r>
          </w:p>
        </w:tc>
        <w:tc>
          <w:tcPr>
            <w:tcW w:w="2340" w:type="dxa"/>
          </w:tcPr>
          <w:p w14:paraId="2975F92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  %)</w:t>
            </w:r>
          </w:p>
        </w:tc>
        <w:tc>
          <w:tcPr>
            <w:tcW w:w="2298" w:type="dxa"/>
          </w:tcPr>
          <w:p w14:paraId="2DE30EC7"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1(25  %)</w:t>
            </w:r>
          </w:p>
        </w:tc>
      </w:tr>
      <w:tr w:rsidR="00CA7829" w:rsidRPr="00CA7829" w14:paraId="42FB85F9" w14:textId="77777777" w:rsidTr="00FA6DD6">
        <w:tc>
          <w:tcPr>
            <w:tcW w:w="2475" w:type="dxa"/>
            <w:tcBorders>
              <w:right w:val="single" w:sz="4" w:space="0" w:color="auto"/>
            </w:tcBorders>
          </w:tcPr>
          <w:p w14:paraId="668EA85D" w14:textId="77777777" w:rsidR="00CA7829" w:rsidRPr="00CA7829" w:rsidRDefault="00CA7829" w:rsidP="00CA7829">
            <w:pPr>
              <w:spacing w:after="0" w:line="240" w:lineRule="auto"/>
              <w:contextualSpacing/>
              <w:jc w:val="both"/>
              <w:rPr>
                <w:rFonts w:ascii="Times New Roman" w:eastAsia="Times New Roman" w:hAnsi="Times New Roman"/>
                <w:i/>
                <w:sz w:val="24"/>
                <w:szCs w:val="24"/>
              </w:rPr>
            </w:pPr>
            <w:r w:rsidRPr="00CA7829">
              <w:rPr>
                <w:rFonts w:ascii="Times New Roman" w:eastAsia="Times New Roman" w:hAnsi="Times New Roman"/>
                <w:i/>
                <w:sz w:val="24"/>
                <w:szCs w:val="24"/>
              </w:rPr>
              <w:t xml:space="preserve">История </w:t>
            </w:r>
          </w:p>
        </w:tc>
        <w:tc>
          <w:tcPr>
            <w:tcW w:w="2527" w:type="dxa"/>
            <w:tcBorders>
              <w:left w:val="single" w:sz="4" w:space="0" w:color="auto"/>
            </w:tcBorders>
          </w:tcPr>
          <w:p w14:paraId="09DDD85F"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1(25%)</w:t>
            </w:r>
          </w:p>
        </w:tc>
        <w:tc>
          <w:tcPr>
            <w:tcW w:w="2340" w:type="dxa"/>
          </w:tcPr>
          <w:p w14:paraId="1EC26D29"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0(0  %)</w:t>
            </w:r>
          </w:p>
        </w:tc>
        <w:tc>
          <w:tcPr>
            <w:tcW w:w="2298" w:type="dxa"/>
          </w:tcPr>
          <w:p w14:paraId="23E27DA9"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3(75 %)</w:t>
            </w:r>
          </w:p>
        </w:tc>
      </w:tr>
    </w:tbl>
    <w:p w14:paraId="464F8988" w14:textId="77777777" w:rsidR="00CA7829" w:rsidRPr="00CA7829" w:rsidRDefault="00CA7829" w:rsidP="00CA7829">
      <w:pPr>
        <w:spacing w:after="0" w:line="240" w:lineRule="auto"/>
        <w:ind w:firstLine="567"/>
        <w:contextualSpacing/>
        <w:jc w:val="both"/>
        <w:rPr>
          <w:rFonts w:ascii="Times New Roman" w:eastAsia="Times New Roman" w:hAnsi="Times New Roman"/>
          <w:sz w:val="24"/>
          <w:szCs w:val="24"/>
          <w:u w:val="single"/>
        </w:rPr>
      </w:pPr>
    </w:p>
    <w:p w14:paraId="745C0BB5" w14:textId="77777777" w:rsidR="00CA7829" w:rsidRPr="00CA7829" w:rsidRDefault="00CA7829" w:rsidP="00CA7829">
      <w:pPr>
        <w:spacing w:after="0" w:line="240" w:lineRule="auto"/>
        <w:jc w:val="both"/>
        <w:rPr>
          <w:rFonts w:ascii="Times New Roman" w:eastAsia="Times New Roman" w:hAnsi="Times New Roman"/>
          <w:sz w:val="24"/>
          <w:szCs w:val="24"/>
          <w:u w:val="single"/>
        </w:rPr>
      </w:pPr>
      <w:r w:rsidRPr="00CA7829">
        <w:rPr>
          <w:rFonts w:ascii="Times New Roman" w:eastAsia="Times New Roman" w:hAnsi="Times New Roman"/>
          <w:sz w:val="24"/>
          <w:szCs w:val="24"/>
          <w:u w:val="single"/>
        </w:rPr>
        <w:t xml:space="preserve">Результаты ВПР в 7классе </w:t>
      </w:r>
    </w:p>
    <w:tbl>
      <w:tblPr>
        <w:tblW w:w="10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4"/>
        <w:gridCol w:w="23"/>
        <w:gridCol w:w="1583"/>
        <w:gridCol w:w="947"/>
        <w:gridCol w:w="863"/>
        <w:gridCol w:w="33"/>
        <w:gridCol w:w="850"/>
        <w:gridCol w:w="709"/>
        <w:gridCol w:w="709"/>
        <w:gridCol w:w="708"/>
        <w:gridCol w:w="1134"/>
        <w:gridCol w:w="26"/>
        <w:gridCol w:w="829"/>
        <w:gridCol w:w="21"/>
        <w:gridCol w:w="709"/>
        <w:gridCol w:w="29"/>
        <w:gridCol w:w="15"/>
      </w:tblGrid>
      <w:tr w:rsidR="00CA7829" w:rsidRPr="00CA7829" w14:paraId="1C09D271" w14:textId="77777777" w:rsidTr="00FA6DD6">
        <w:trPr>
          <w:cantSplit/>
          <w:trHeight w:val="959"/>
          <w:jc w:val="center"/>
        </w:trPr>
        <w:tc>
          <w:tcPr>
            <w:tcW w:w="1534" w:type="dxa"/>
          </w:tcPr>
          <w:p w14:paraId="0A3A0EC6" w14:textId="77777777" w:rsidR="00CA7829" w:rsidRPr="00CA7829" w:rsidRDefault="00CA7829" w:rsidP="00CA7829">
            <w:pPr>
              <w:spacing w:after="0" w:line="240" w:lineRule="auto"/>
              <w:ind w:hanging="45"/>
              <w:rPr>
                <w:rFonts w:ascii="Times New Roman" w:eastAsia="Times New Roman" w:hAnsi="Times New Roman"/>
              </w:rPr>
            </w:pPr>
            <w:r w:rsidRPr="00CA7829">
              <w:rPr>
                <w:rFonts w:ascii="Times New Roman" w:eastAsia="Times New Roman" w:hAnsi="Times New Roman"/>
              </w:rPr>
              <w:t xml:space="preserve">Предмет </w:t>
            </w:r>
          </w:p>
        </w:tc>
        <w:tc>
          <w:tcPr>
            <w:tcW w:w="1606" w:type="dxa"/>
            <w:gridSpan w:val="2"/>
          </w:tcPr>
          <w:p w14:paraId="70558AAF"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Дата проведения</w:t>
            </w:r>
          </w:p>
        </w:tc>
        <w:tc>
          <w:tcPr>
            <w:tcW w:w="947" w:type="dxa"/>
          </w:tcPr>
          <w:p w14:paraId="1CB643BA"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Кол –во человек в классе</w:t>
            </w:r>
          </w:p>
        </w:tc>
        <w:tc>
          <w:tcPr>
            <w:tcW w:w="863" w:type="dxa"/>
          </w:tcPr>
          <w:p w14:paraId="1750FCA2"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Кол – во выполнявших работу</w:t>
            </w:r>
          </w:p>
        </w:tc>
        <w:tc>
          <w:tcPr>
            <w:tcW w:w="883" w:type="dxa"/>
            <w:gridSpan w:val="2"/>
          </w:tcPr>
          <w:p w14:paraId="18F87FF6"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709" w:type="dxa"/>
          </w:tcPr>
          <w:p w14:paraId="1051C12F"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709" w:type="dxa"/>
          </w:tcPr>
          <w:p w14:paraId="2B6CE01F"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«3»</w:t>
            </w:r>
          </w:p>
          <w:p w14:paraId="0ADEDA02" w14:textId="77777777" w:rsidR="00CA7829" w:rsidRPr="00CA7829" w:rsidRDefault="00CA7829" w:rsidP="00CA7829">
            <w:pPr>
              <w:spacing w:after="0" w:line="240" w:lineRule="auto"/>
              <w:rPr>
                <w:rFonts w:ascii="Times New Roman" w:eastAsia="Times New Roman" w:hAnsi="Times New Roman"/>
              </w:rPr>
            </w:pPr>
          </w:p>
        </w:tc>
        <w:tc>
          <w:tcPr>
            <w:tcW w:w="708" w:type="dxa"/>
          </w:tcPr>
          <w:p w14:paraId="225E42EA"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«2»</w:t>
            </w:r>
          </w:p>
        </w:tc>
        <w:tc>
          <w:tcPr>
            <w:tcW w:w="1134" w:type="dxa"/>
          </w:tcPr>
          <w:p w14:paraId="1539C9B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Кач-во знаний</w:t>
            </w:r>
          </w:p>
        </w:tc>
        <w:tc>
          <w:tcPr>
            <w:tcW w:w="876" w:type="dxa"/>
            <w:gridSpan w:val="3"/>
          </w:tcPr>
          <w:p w14:paraId="64FC995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Успеваемость</w:t>
            </w:r>
          </w:p>
        </w:tc>
        <w:tc>
          <w:tcPr>
            <w:tcW w:w="753" w:type="dxa"/>
            <w:gridSpan w:val="3"/>
          </w:tcPr>
          <w:p w14:paraId="4992B3D5"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Средний балл</w:t>
            </w:r>
          </w:p>
        </w:tc>
      </w:tr>
      <w:tr w:rsidR="00CA7829" w:rsidRPr="00CA7829" w14:paraId="739BC945" w14:textId="77777777" w:rsidTr="00FA6DD6">
        <w:trPr>
          <w:gridAfter w:val="1"/>
          <w:wAfter w:w="15" w:type="dxa"/>
          <w:trHeight w:val="397"/>
          <w:jc w:val="center"/>
        </w:trPr>
        <w:tc>
          <w:tcPr>
            <w:tcW w:w="1557" w:type="dxa"/>
            <w:gridSpan w:val="2"/>
            <w:shd w:val="clear" w:color="auto" w:fill="FFFFFF"/>
          </w:tcPr>
          <w:p w14:paraId="3FDAE748" w14:textId="77777777" w:rsidR="00CA7829" w:rsidRPr="00CA7829" w:rsidRDefault="00CA7829" w:rsidP="00CA7829">
            <w:pPr>
              <w:spacing w:after="0" w:line="240" w:lineRule="auto"/>
              <w:jc w:val="both"/>
              <w:rPr>
                <w:rFonts w:ascii="Times New Roman" w:eastAsia="Times New Roman" w:hAnsi="Times New Roman"/>
                <w:i/>
                <w:lang w:val="en-US"/>
              </w:rPr>
            </w:pPr>
            <w:r w:rsidRPr="00CA7829">
              <w:rPr>
                <w:rFonts w:ascii="Times New Roman" w:eastAsia="Times New Roman" w:hAnsi="Times New Roman"/>
                <w:i/>
              </w:rPr>
              <w:t>Русский язык</w:t>
            </w:r>
          </w:p>
          <w:p w14:paraId="4BE791C4" w14:textId="77777777" w:rsidR="00CA7829" w:rsidRPr="00CA7829" w:rsidRDefault="00CA7829" w:rsidP="00CA7829">
            <w:pPr>
              <w:spacing w:after="0" w:line="240" w:lineRule="auto"/>
              <w:jc w:val="center"/>
              <w:rPr>
                <w:rFonts w:ascii="Times New Roman" w:eastAsia="Times New Roman" w:hAnsi="Times New Roman"/>
                <w:b/>
              </w:rPr>
            </w:pPr>
          </w:p>
        </w:tc>
        <w:tc>
          <w:tcPr>
            <w:tcW w:w="1583" w:type="dxa"/>
            <w:shd w:val="clear" w:color="auto" w:fill="FFFFFF"/>
          </w:tcPr>
          <w:p w14:paraId="0DCFF987" w14:textId="77777777" w:rsidR="00CA7829" w:rsidRPr="00CA7829" w:rsidRDefault="00CA7829" w:rsidP="00CA7829">
            <w:pPr>
              <w:spacing w:after="0" w:line="240" w:lineRule="auto"/>
              <w:jc w:val="center"/>
              <w:rPr>
                <w:rFonts w:ascii="Times New Roman" w:eastAsia="Times New Roman" w:hAnsi="Times New Roman"/>
                <w:b/>
              </w:rPr>
            </w:pPr>
            <w:r w:rsidRPr="00CA7829">
              <w:rPr>
                <w:rFonts w:ascii="Times New Roman" w:eastAsia="Times New Roman" w:hAnsi="Times New Roman"/>
              </w:rPr>
              <w:t>23.04.2019</w:t>
            </w:r>
          </w:p>
        </w:tc>
        <w:tc>
          <w:tcPr>
            <w:tcW w:w="947" w:type="dxa"/>
            <w:shd w:val="clear" w:color="auto" w:fill="FFFFFF"/>
          </w:tcPr>
          <w:p w14:paraId="7EA4640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5</w:t>
            </w:r>
          </w:p>
        </w:tc>
        <w:tc>
          <w:tcPr>
            <w:tcW w:w="896" w:type="dxa"/>
            <w:gridSpan w:val="2"/>
            <w:shd w:val="clear" w:color="auto" w:fill="FFFFFF"/>
          </w:tcPr>
          <w:p w14:paraId="039ED616"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850" w:type="dxa"/>
            <w:shd w:val="clear" w:color="auto" w:fill="FFFFFF"/>
          </w:tcPr>
          <w:p w14:paraId="7F87C69B"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16DB267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09" w:type="dxa"/>
            <w:shd w:val="clear" w:color="auto" w:fill="FFFFFF"/>
          </w:tcPr>
          <w:p w14:paraId="70605EC0"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708" w:type="dxa"/>
            <w:shd w:val="clear" w:color="auto" w:fill="FFFFFF"/>
          </w:tcPr>
          <w:p w14:paraId="3C1FE7A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1160" w:type="dxa"/>
            <w:gridSpan w:val="2"/>
            <w:shd w:val="clear" w:color="auto" w:fill="FFFFFF"/>
          </w:tcPr>
          <w:p w14:paraId="2F07E8D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20%</w:t>
            </w:r>
          </w:p>
        </w:tc>
        <w:tc>
          <w:tcPr>
            <w:tcW w:w="850" w:type="dxa"/>
            <w:gridSpan w:val="2"/>
            <w:shd w:val="clear" w:color="auto" w:fill="FFFFFF"/>
          </w:tcPr>
          <w:p w14:paraId="5D7C1F6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80%</w:t>
            </w:r>
          </w:p>
        </w:tc>
        <w:tc>
          <w:tcPr>
            <w:tcW w:w="738" w:type="dxa"/>
            <w:gridSpan w:val="2"/>
            <w:shd w:val="clear" w:color="auto" w:fill="FFFFFF"/>
          </w:tcPr>
          <w:p w14:paraId="7DCE6F9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r>
      <w:tr w:rsidR="00CA7829" w:rsidRPr="00CA7829" w14:paraId="32DF24EA" w14:textId="77777777" w:rsidTr="00FA6DD6">
        <w:trPr>
          <w:gridAfter w:val="2"/>
          <w:wAfter w:w="44" w:type="dxa"/>
          <w:trHeight w:val="305"/>
          <w:jc w:val="center"/>
        </w:trPr>
        <w:tc>
          <w:tcPr>
            <w:tcW w:w="1557" w:type="dxa"/>
            <w:gridSpan w:val="2"/>
            <w:shd w:val="clear" w:color="auto" w:fill="FFFFFF"/>
          </w:tcPr>
          <w:p w14:paraId="3A855EF7" w14:textId="77777777" w:rsidR="00CA7829" w:rsidRPr="00CA7829" w:rsidRDefault="00CA7829" w:rsidP="00CA7829">
            <w:pPr>
              <w:spacing w:after="0" w:line="240" w:lineRule="auto"/>
              <w:ind w:hanging="420"/>
              <w:jc w:val="center"/>
              <w:rPr>
                <w:rFonts w:ascii="Times New Roman" w:eastAsia="Times New Roman" w:hAnsi="Times New Roman"/>
                <w:i/>
              </w:rPr>
            </w:pPr>
            <w:r w:rsidRPr="00CA7829">
              <w:rPr>
                <w:rFonts w:ascii="Times New Roman" w:eastAsia="Times New Roman" w:hAnsi="Times New Roman"/>
                <w:i/>
              </w:rPr>
              <w:t xml:space="preserve">Математика </w:t>
            </w:r>
          </w:p>
        </w:tc>
        <w:tc>
          <w:tcPr>
            <w:tcW w:w="1583" w:type="dxa"/>
            <w:shd w:val="clear" w:color="auto" w:fill="FFFFFF"/>
          </w:tcPr>
          <w:p w14:paraId="2999102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25.04.2019</w:t>
            </w:r>
          </w:p>
        </w:tc>
        <w:tc>
          <w:tcPr>
            <w:tcW w:w="947" w:type="dxa"/>
            <w:shd w:val="clear" w:color="auto" w:fill="FFFFFF"/>
          </w:tcPr>
          <w:p w14:paraId="700DB3FB" w14:textId="77777777" w:rsidR="00CA7829" w:rsidRPr="00CA7829" w:rsidRDefault="00CA7829" w:rsidP="00CA7829">
            <w:pPr>
              <w:rPr>
                <w:rFonts w:eastAsia="Times New Roman"/>
                <w:lang w:eastAsia="ru-RU"/>
              </w:rPr>
            </w:pPr>
            <w:r w:rsidRPr="00CA7829">
              <w:rPr>
                <w:rFonts w:ascii="Times New Roman" w:eastAsia="Times New Roman" w:hAnsi="Times New Roman"/>
              </w:rPr>
              <w:t>5</w:t>
            </w:r>
          </w:p>
        </w:tc>
        <w:tc>
          <w:tcPr>
            <w:tcW w:w="896" w:type="dxa"/>
            <w:gridSpan w:val="2"/>
            <w:shd w:val="clear" w:color="auto" w:fill="FFFFFF"/>
          </w:tcPr>
          <w:p w14:paraId="58BEA223"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850" w:type="dxa"/>
            <w:shd w:val="clear" w:color="auto" w:fill="FFFFFF"/>
          </w:tcPr>
          <w:p w14:paraId="245EFF9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6B802CC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09" w:type="dxa"/>
            <w:shd w:val="clear" w:color="auto" w:fill="FFFFFF"/>
          </w:tcPr>
          <w:p w14:paraId="2F41CD5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w:t>
            </w:r>
          </w:p>
        </w:tc>
        <w:tc>
          <w:tcPr>
            <w:tcW w:w="708" w:type="dxa"/>
            <w:shd w:val="clear" w:color="auto" w:fill="FFFFFF"/>
          </w:tcPr>
          <w:p w14:paraId="0A6F6BBC"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134" w:type="dxa"/>
            <w:shd w:val="clear" w:color="auto" w:fill="FFFFFF"/>
          </w:tcPr>
          <w:p w14:paraId="6F84B8B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20%</w:t>
            </w:r>
          </w:p>
        </w:tc>
        <w:tc>
          <w:tcPr>
            <w:tcW w:w="855" w:type="dxa"/>
            <w:gridSpan w:val="2"/>
            <w:shd w:val="clear" w:color="auto" w:fill="FFFFFF"/>
          </w:tcPr>
          <w:p w14:paraId="51AEAE1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730" w:type="dxa"/>
            <w:gridSpan w:val="2"/>
            <w:shd w:val="clear" w:color="auto" w:fill="FFFFFF"/>
          </w:tcPr>
          <w:p w14:paraId="3559034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3,2</w:t>
            </w:r>
          </w:p>
        </w:tc>
      </w:tr>
      <w:tr w:rsidR="00CA7829" w:rsidRPr="00CA7829" w14:paraId="5C484342" w14:textId="77777777" w:rsidTr="00FA6DD6">
        <w:trPr>
          <w:gridAfter w:val="1"/>
          <w:wAfter w:w="15" w:type="dxa"/>
          <w:trHeight w:val="600"/>
          <w:jc w:val="center"/>
        </w:trPr>
        <w:tc>
          <w:tcPr>
            <w:tcW w:w="1557" w:type="dxa"/>
            <w:gridSpan w:val="2"/>
            <w:shd w:val="clear" w:color="auto" w:fill="FFFFFF"/>
          </w:tcPr>
          <w:p w14:paraId="3597FD59" w14:textId="77777777" w:rsidR="00CA7829" w:rsidRPr="00CA7829" w:rsidRDefault="00CA7829" w:rsidP="00CA7829">
            <w:pPr>
              <w:spacing w:after="0" w:line="240" w:lineRule="auto"/>
              <w:ind w:firstLine="252"/>
              <w:jc w:val="center"/>
              <w:rPr>
                <w:rFonts w:ascii="Times New Roman" w:eastAsia="Times New Roman" w:hAnsi="Times New Roman"/>
                <w:i/>
              </w:rPr>
            </w:pPr>
            <w:r w:rsidRPr="00CA7829">
              <w:rPr>
                <w:rFonts w:ascii="Times New Roman" w:eastAsia="Times New Roman" w:hAnsi="Times New Roman"/>
                <w:i/>
              </w:rPr>
              <w:t xml:space="preserve">География  </w:t>
            </w:r>
          </w:p>
        </w:tc>
        <w:tc>
          <w:tcPr>
            <w:tcW w:w="1583" w:type="dxa"/>
            <w:shd w:val="clear" w:color="auto" w:fill="FFFFFF"/>
          </w:tcPr>
          <w:p w14:paraId="22DF1F1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9.04.2019</w:t>
            </w:r>
          </w:p>
        </w:tc>
        <w:tc>
          <w:tcPr>
            <w:tcW w:w="947" w:type="dxa"/>
            <w:shd w:val="clear" w:color="auto" w:fill="FFFFFF"/>
          </w:tcPr>
          <w:p w14:paraId="64B89470" w14:textId="77777777" w:rsidR="00CA7829" w:rsidRPr="00CA7829" w:rsidRDefault="00CA7829" w:rsidP="00CA7829">
            <w:pPr>
              <w:rPr>
                <w:rFonts w:eastAsia="Times New Roman"/>
                <w:lang w:eastAsia="ru-RU"/>
              </w:rPr>
            </w:pPr>
            <w:r w:rsidRPr="00CA7829">
              <w:rPr>
                <w:rFonts w:ascii="Times New Roman" w:eastAsia="Times New Roman" w:hAnsi="Times New Roman"/>
              </w:rPr>
              <w:t>5</w:t>
            </w:r>
          </w:p>
        </w:tc>
        <w:tc>
          <w:tcPr>
            <w:tcW w:w="896" w:type="dxa"/>
            <w:gridSpan w:val="2"/>
            <w:shd w:val="clear" w:color="auto" w:fill="FFFFFF"/>
          </w:tcPr>
          <w:p w14:paraId="182379C9"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3</w:t>
            </w:r>
          </w:p>
        </w:tc>
        <w:tc>
          <w:tcPr>
            <w:tcW w:w="850" w:type="dxa"/>
            <w:shd w:val="clear" w:color="auto" w:fill="FFFFFF"/>
          </w:tcPr>
          <w:p w14:paraId="2403D97B"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42BB05C5"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09" w:type="dxa"/>
            <w:shd w:val="clear" w:color="auto" w:fill="FFFFFF"/>
          </w:tcPr>
          <w:p w14:paraId="1BD9385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08" w:type="dxa"/>
            <w:shd w:val="clear" w:color="auto" w:fill="FFFFFF"/>
          </w:tcPr>
          <w:p w14:paraId="775389B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160" w:type="dxa"/>
            <w:gridSpan w:val="2"/>
            <w:shd w:val="clear" w:color="auto" w:fill="FFFFFF"/>
          </w:tcPr>
          <w:p w14:paraId="5AD82EF0"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33,3%</w:t>
            </w:r>
          </w:p>
        </w:tc>
        <w:tc>
          <w:tcPr>
            <w:tcW w:w="850" w:type="dxa"/>
            <w:gridSpan w:val="2"/>
            <w:shd w:val="clear" w:color="auto" w:fill="FFFFFF"/>
          </w:tcPr>
          <w:p w14:paraId="328DA33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738" w:type="dxa"/>
            <w:gridSpan w:val="2"/>
            <w:shd w:val="clear" w:color="auto" w:fill="FFFFFF"/>
          </w:tcPr>
          <w:p w14:paraId="7EBAB89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3,3</w:t>
            </w:r>
          </w:p>
        </w:tc>
      </w:tr>
      <w:tr w:rsidR="00CA7829" w:rsidRPr="00CA7829" w14:paraId="583FCC5A" w14:textId="77777777" w:rsidTr="00FA6DD6">
        <w:trPr>
          <w:gridAfter w:val="1"/>
          <w:wAfter w:w="15" w:type="dxa"/>
          <w:trHeight w:val="525"/>
          <w:jc w:val="center"/>
        </w:trPr>
        <w:tc>
          <w:tcPr>
            <w:tcW w:w="1557" w:type="dxa"/>
            <w:gridSpan w:val="2"/>
            <w:shd w:val="clear" w:color="auto" w:fill="FFFFFF"/>
          </w:tcPr>
          <w:p w14:paraId="5B49230D"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Биология </w:t>
            </w:r>
          </w:p>
        </w:tc>
        <w:tc>
          <w:tcPr>
            <w:tcW w:w="1583" w:type="dxa"/>
            <w:shd w:val="clear" w:color="auto" w:fill="FFFFFF"/>
          </w:tcPr>
          <w:p w14:paraId="1FD28F0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16.04.2019</w:t>
            </w:r>
          </w:p>
        </w:tc>
        <w:tc>
          <w:tcPr>
            <w:tcW w:w="947" w:type="dxa"/>
            <w:shd w:val="clear" w:color="auto" w:fill="FFFFFF"/>
          </w:tcPr>
          <w:p w14:paraId="6BC5C932" w14:textId="77777777" w:rsidR="00CA7829" w:rsidRPr="00CA7829" w:rsidRDefault="00CA7829" w:rsidP="00CA7829">
            <w:pPr>
              <w:rPr>
                <w:rFonts w:eastAsia="Times New Roman"/>
                <w:lang w:eastAsia="ru-RU"/>
              </w:rPr>
            </w:pPr>
            <w:r w:rsidRPr="00CA7829">
              <w:rPr>
                <w:rFonts w:ascii="Times New Roman" w:eastAsia="Times New Roman" w:hAnsi="Times New Roman"/>
              </w:rPr>
              <w:t>5</w:t>
            </w:r>
          </w:p>
        </w:tc>
        <w:tc>
          <w:tcPr>
            <w:tcW w:w="896" w:type="dxa"/>
            <w:gridSpan w:val="2"/>
            <w:shd w:val="clear" w:color="auto" w:fill="FFFFFF"/>
          </w:tcPr>
          <w:p w14:paraId="1DC47236"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850" w:type="dxa"/>
            <w:shd w:val="clear" w:color="auto" w:fill="FFFFFF"/>
          </w:tcPr>
          <w:p w14:paraId="145E3C9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7E471E7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09" w:type="dxa"/>
            <w:shd w:val="clear" w:color="auto" w:fill="FFFFFF"/>
          </w:tcPr>
          <w:p w14:paraId="096851C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08" w:type="dxa"/>
            <w:shd w:val="clear" w:color="auto" w:fill="FFFFFF"/>
          </w:tcPr>
          <w:p w14:paraId="0216596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1160" w:type="dxa"/>
            <w:gridSpan w:val="2"/>
            <w:shd w:val="clear" w:color="auto" w:fill="FFFFFF"/>
          </w:tcPr>
          <w:p w14:paraId="2E715010"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25%</w:t>
            </w:r>
          </w:p>
        </w:tc>
        <w:tc>
          <w:tcPr>
            <w:tcW w:w="850" w:type="dxa"/>
            <w:gridSpan w:val="2"/>
            <w:shd w:val="clear" w:color="auto" w:fill="FFFFFF"/>
          </w:tcPr>
          <w:p w14:paraId="4C1948C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75%</w:t>
            </w:r>
          </w:p>
        </w:tc>
        <w:tc>
          <w:tcPr>
            <w:tcW w:w="738" w:type="dxa"/>
            <w:gridSpan w:val="2"/>
            <w:shd w:val="clear" w:color="auto" w:fill="FFFFFF"/>
          </w:tcPr>
          <w:p w14:paraId="01092E3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r>
      <w:tr w:rsidR="00CA7829" w:rsidRPr="00CA7829" w14:paraId="2499C080" w14:textId="77777777" w:rsidTr="00FA6DD6">
        <w:trPr>
          <w:gridAfter w:val="1"/>
          <w:wAfter w:w="15" w:type="dxa"/>
          <w:trHeight w:val="450"/>
          <w:jc w:val="center"/>
        </w:trPr>
        <w:tc>
          <w:tcPr>
            <w:tcW w:w="1557" w:type="dxa"/>
            <w:gridSpan w:val="2"/>
            <w:shd w:val="clear" w:color="auto" w:fill="FFFFFF"/>
          </w:tcPr>
          <w:p w14:paraId="228F6BA5"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история</w:t>
            </w:r>
          </w:p>
        </w:tc>
        <w:tc>
          <w:tcPr>
            <w:tcW w:w="1583" w:type="dxa"/>
            <w:shd w:val="clear" w:color="auto" w:fill="FFFFFF"/>
          </w:tcPr>
          <w:p w14:paraId="73215AC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11.04.2019</w:t>
            </w:r>
          </w:p>
        </w:tc>
        <w:tc>
          <w:tcPr>
            <w:tcW w:w="947" w:type="dxa"/>
            <w:shd w:val="clear" w:color="auto" w:fill="FFFFFF"/>
          </w:tcPr>
          <w:p w14:paraId="61A55DB6" w14:textId="77777777" w:rsidR="00CA7829" w:rsidRPr="00CA7829" w:rsidRDefault="00CA7829" w:rsidP="00CA7829">
            <w:pPr>
              <w:rPr>
                <w:rFonts w:eastAsia="Times New Roman"/>
                <w:lang w:eastAsia="ru-RU"/>
              </w:rPr>
            </w:pPr>
            <w:r w:rsidRPr="00CA7829">
              <w:rPr>
                <w:rFonts w:ascii="Times New Roman" w:eastAsia="Times New Roman" w:hAnsi="Times New Roman"/>
              </w:rPr>
              <w:t>5</w:t>
            </w:r>
          </w:p>
        </w:tc>
        <w:tc>
          <w:tcPr>
            <w:tcW w:w="896" w:type="dxa"/>
            <w:gridSpan w:val="2"/>
            <w:shd w:val="clear" w:color="auto" w:fill="FFFFFF"/>
          </w:tcPr>
          <w:p w14:paraId="2008F70C"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850" w:type="dxa"/>
            <w:shd w:val="clear" w:color="auto" w:fill="FFFFFF"/>
          </w:tcPr>
          <w:p w14:paraId="12FA385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245119A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09" w:type="dxa"/>
            <w:shd w:val="clear" w:color="auto" w:fill="FFFFFF"/>
          </w:tcPr>
          <w:p w14:paraId="5653168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708" w:type="dxa"/>
            <w:shd w:val="clear" w:color="auto" w:fill="FFFFFF"/>
          </w:tcPr>
          <w:p w14:paraId="4C933B1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160" w:type="dxa"/>
            <w:gridSpan w:val="2"/>
            <w:shd w:val="clear" w:color="auto" w:fill="FFFFFF"/>
          </w:tcPr>
          <w:p w14:paraId="474EAE3B"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40%</w:t>
            </w:r>
          </w:p>
        </w:tc>
        <w:tc>
          <w:tcPr>
            <w:tcW w:w="850" w:type="dxa"/>
            <w:gridSpan w:val="2"/>
            <w:shd w:val="clear" w:color="auto" w:fill="FFFFFF"/>
          </w:tcPr>
          <w:p w14:paraId="307EF53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738" w:type="dxa"/>
            <w:gridSpan w:val="2"/>
            <w:shd w:val="clear" w:color="auto" w:fill="FFFFFF"/>
          </w:tcPr>
          <w:p w14:paraId="1191E20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3,4</w:t>
            </w:r>
          </w:p>
        </w:tc>
      </w:tr>
      <w:tr w:rsidR="00CA7829" w:rsidRPr="00CA7829" w14:paraId="618E74ED" w14:textId="77777777" w:rsidTr="00FA6DD6">
        <w:trPr>
          <w:gridAfter w:val="1"/>
          <w:wAfter w:w="15" w:type="dxa"/>
          <w:trHeight w:val="615"/>
          <w:jc w:val="center"/>
        </w:trPr>
        <w:tc>
          <w:tcPr>
            <w:tcW w:w="1557" w:type="dxa"/>
            <w:gridSpan w:val="2"/>
            <w:shd w:val="clear" w:color="auto" w:fill="FFFFFF"/>
          </w:tcPr>
          <w:p w14:paraId="397AB5AF"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Обществознание </w:t>
            </w:r>
          </w:p>
        </w:tc>
        <w:tc>
          <w:tcPr>
            <w:tcW w:w="1583" w:type="dxa"/>
            <w:shd w:val="clear" w:color="auto" w:fill="FFFFFF"/>
          </w:tcPr>
          <w:p w14:paraId="3398C37B"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18.04.2019</w:t>
            </w:r>
          </w:p>
        </w:tc>
        <w:tc>
          <w:tcPr>
            <w:tcW w:w="947" w:type="dxa"/>
            <w:shd w:val="clear" w:color="auto" w:fill="FFFFFF"/>
          </w:tcPr>
          <w:p w14:paraId="06901569" w14:textId="77777777" w:rsidR="00CA7829" w:rsidRPr="00CA7829" w:rsidRDefault="00CA7829" w:rsidP="00CA7829">
            <w:pPr>
              <w:rPr>
                <w:rFonts w:eastAsia="Times New Roman"/>
                <w:lang w:eastAsia="ru-RU"/>
              </w:rPr>
            </w:pPr>
            <w:r w:rsidRPr="00CA7829">
              <w:rPr>
                <w:rFonts w:ascii="Times New Roman" w:eastAsia="Times New Roman" w:hAnsi="Times New Roman"/>
              </w:rPr>
              <w:t>5</w:t>
            </w:r>
          </w:p>
        </w:tc>
        <w:tc>
          <w:tcPr>
            <w:tcW w:w="896" w:type="dxa"/>
            <w:gridSpan w:val="2"/>
            <w:shd w:val="clear" w:color="auto" w:fill="FFFFFF"/>
          </w:tcPr>
          <w:p w14:paraId="60921ACF"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850" w:type="dxa"/>
            <w:shd w:val="clear" w:color="auto" w:fill="FFFFFF"/>
          </w:tcPr>
          <w:p w14:paraId="601B63D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15D23DD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3D9B624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708" w:type="dxa"/>
            <w:shd w:val="clear" w:color="auto" w:fill="FFFFFF"/>
          </w:tcPr>
          <w:p w14:paraId="0D1643B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1160" w:type="dxa"/>
            <w:gridSpan w:val="2"/>
            <w:shd w:val="clear" w:color="auto" w:fill="FFFFFF"/>
          </w:tcPr>
          <w:p w14:paraId="2A2FA77B"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850" w:type="dxa"/>
            <w:gridSpan w:val="2"/>
            <w:shd w:val="clear" w:color="auto" w:fill="FFFFFF"/>
          </w:tcPr>
          <w:p w14:paraId="0138ECC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60%</w:t>
            </w:r>
          </w:p>
        </w:tc>
        <w:tc>
          <w:tcPr>
            <w:tcW w:w="738" w:type="dxa"/>
            <w:gridSpan w:val="2"/>
            <w:shd w:val="clear" w:color="auto" w:fill="FFFFFF"/>
          </w:tcPr>
          <w:p w14:paraId="7FE078F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2,6</w:t>
            </w:r>
          </w:p>
        </w:tc>
      </w:tr>
    </w:tbl>
    <w:p w14:paraId="31288695"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CA7829" w:rsidRPr="00CA7829" w14:paraId="57731E48" w14:textId="77777777" w:rsidTr="00FA6DD6">
        <w:tc>
          <w:tcPr>
            <w:tcW w:w="2475" w:type="dxa"/>
            <w:tcBorders>
              <w:right w:val="single" w:sz="4" w:space="0" w:color="auto"/>
            </w:tcBorders>
          </w:tcPr>
          <w:p w14:paraId="7ABFDDD6"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b/>
                <w:sz w:val="24"/>
                <w:szCs w:val="24"/>
              </w:rPr>
              <w:t>Предмет</w:t>
            </w:r>
          </w:p>
        </w:tc>
        <w:tc>
          <w:tcPr>
            <w:tcW w:w="2527" w:type="dxa"/>
            <w:tcBorders>
              <w:left w:val="single" w:sz="4" w:space="0" w:color="auto"/>
            </w:tcBorders>
          </w:tcPr>
          <w:p w14:paraId="2DAE6789"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Подтвердили отметку </w:t>
            </w:r>
          </w:p>
        </w:tc>
        <w:tc>
          <w:tcPr>
            <w:tcW w:w="2340" w:type="dxa"/>
          </w:tcPr>
          <w:p w14:paraId="16C6B1F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Получили отметку выше </w:t>
            </w:r>
          </w:p>
        </w:tc>
        <w:tc>
          <w:tcPr>
            <w:tcW w:w="2298" w:type="dxa"/>
          </w:tcPr>
          <w:p w14:paraId="5FA4FC62"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Получили отметку ниже</w:t>
            </w:r>
          </w:p>
        </w:tc>
      </w:tr>
      <w:tr w:rsidR="00CA7829" w:rsidRPr="00CA7829" w14:paraId="67DFEB69" w14:textId="77777777" w:rsidTr="00FA6DD6">
        <w:tc>
          <w:tcPr>
            <w:tcW w:w="2475" w:type="dxa"/>
            <w:tcBorders>
              <w:right w:val="single" w:sz="4" w:space="0" w:color="auto"/>
            </w:tcBorders>
          </w:tcPr>
          <w:p w14:paraId="765D9276"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Русский язык</w:t>
            </w:r>
          </w:p>
        </w:tc>
        <w:tc>
          <w:tcPr>
            <w:tcW w:w="2527" w:type="dxa"/>
            <w:tcBorders>
              <w:left w:val="single" w:sz="4" w:space="0" w:color="auto"/>
            </w:tcBorders>
          </w:tcPr>
          <w:p w14:paraId="7EC89EB1"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4(80%)</w:t>
            </w:r>
          </w:p>
        </w:tc>
        <w:tc>
          <w:tcPr>
            <w:tcW w:w="2340" w:type="dxa"/>
          </w:tcPr>
          <w:p w14:paraId="717CE6CE"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  %)</w:t>
            </w:r>
          </w:p>
        </w:tc>
        <w:tc>
          <w:tcPr>
            <w:tcW w:w="2298" w:type="dxa"/>
          </w:tcPr>
          <w:p w14:paraId="5FAF6C7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чел.,1(25%)</w:t>
            </w:r>
          </w:p>
        </w:tc>
      </w:tr>
      <w:tr w:rsidR="00CA7829" w:rsidRPr="00CA7829" w14:paraId="1A7F0FE5" w14:textId="77777777" w:rsidTr="00FA6DD6">
        <w:tc>
          <w:tcPr>
            <w:tcW w:w="2475" w:type="dxa"/>
            <w:tcBorders>
              <w:right w:val="single" w:sz="4" w:space="0" w:color="auto"/>
            </w:tcBorders>
          </w:tcPr>
          <w:p w14:paraId="14571C79"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Математика</w:t>
            </w:r>
          </w:p>
        </w:tc>
        <w:tc>
          <w:tcPr>
            <w:tcW w:w="2527" w:type="dxa"/>
            <w:tcBorders>
              <w:left w:val="single" w:sz="4" w:space="0" w:color="auto"/>
            </w:tcBorders>
          </w:tcPr>
          <w:p w14:paraId="6CEC151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5(100%)</w:t>
            </w:r>
          </w:p>
        </w:tc>
        <w:tc>
          <w:tcPr>
            <w:tcW w:w="2340" w:type="dxa"/>
          </w:tcPr>
          <w:p w14:paraId="37F0EF1D"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0(0  %)</w:t>
            </w:r>
          </w:p>
        </w:tc>
        <w:tc>
          <w:tcPr>
            <w:tcW w:w="2298" w:type="dxa"/>
          </w:tcPr>
          <w:p w14:paraId="3111FF62"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чел.,0(0%)</w:t>
            </w:r>
          </w:p>
        </w:tc>
      </w:tr>
      <w:tr w:rsidR="00CA7829" w:rsidRPr="00CA7829" w14:paraId="6F578243" w14:textId="77777777" w:rsidTr="00FA6DD6">
        <w:tc>
          <w:tcPr>
            <w:tcW w:w="2475" w:type="dxa"/>
            <w:tcBorders>
              <w:right w:val="single" w:sz="4" w:space="0" w:color="auto"/>
            </w:tcBorders>
          </w:tcPr>
          <w:p w14:paraId="17918E00"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 xml:space="preserve">География </w:t>
            </w:r>
          </w:p>
        </w:tc>
        <w:tc>
          <w:tcPr>
            <w:tcW w:w="2527" w:type="dxa"/>
            <w:tcBorders>
              <w:left w:val="single" w:sz="4" w:space="0" w:color="auto"/>
            </w:tcBorders>
          </w:tcPr>
          <w:p w14:paraId="46014641"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3(100%)</w:t>
            </w:r>
          </w:p>
        </w:tc>
        <w:tc>
          <w:tcPr>
            <w:tcW w:w="2340" w:type="dxa"/>
          </w:tcPr>
          <w:p w14:paraId="39F1048E"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w:t>
            </w:r>
          </w:p>
        </w:tc>
        <w:tc>
          <w:tcPr>
            <w:tcW w:w="2298" w:type="dxa"/>
          </w:tcPr>
          <w:p w14:paraId="6E48865D"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чел.,0(0%)</w:t>
            </w:r>
          </w:p>
        </w:tc>
      </w:tr>
      <w:tr w:rsidR="00CA7829" w:rsidRPr="00CA7829" w14:paraId="4E95786A" w14:textId="77777777" w:rsidTr="00FA6DD6">
        <w:trPr>
          <w:trHeight w:val="420"/>
        </w:trPr>
        <w:tc>
          <w:tcPr>
            <w:tcW w:w="2475" w:type="dxa"/>
            <w:tcBorders>
              <w:bottom w:val="single" w:sz="4" w:space="0" w:color="auto"/>
              <w:right w:val="single" w:sz="4" w:space="0" w:color="auto"/>
            </w:tcBorders>
          </w:tcPr>
          <w:p w14:paraId="0B2D3483" w14:textId="77777777" w:rsidR="00CA7829" w:rsidRPr="00CA7829" w:rsidRDefault="00CA7829" w:rsidP="00CA7829">
            <w:pPr>
              <w:spacing w:after="0" w:line="240" w:lineRule="auto"/>
              <w:contextualSpacing/>
              <w:jc w:val="both"/>
              <w:rPr>
                <w:rFonts w:ascii="Times New Roman" w:eastAsia="Times New Roman" w:hAnsi="Times New Roman"/>
                <w:i/>
                <w:sz w:val="24"/>
                <w:szCs w:val="24"/>
              </w:rPr>
            </w:pPr>
            <w:r w:rsidRPr="00CA7829">
              <w:rPr>
                <w:rFonts w:ascii="Times New Roman" w:eastAsia="Times New Roman" w:hAnsi="Times New Roman"/>
                <w:i/>
                <w:sz w:val="24"/>
                <w:szCs w:val="24"/>
              </w:rPr>
              <w:lastRenderedPageBreak/>
              <w:t xml:space="preserve">Биология </w:t>
            </w:r>
          </w:p>
        </w:tc>
        <w:tc>
          <w:tcPr>
            <w:tcW w:w="2527" w:type="dxa"/>
            <w:tcBorders>
              <w:left w:val="single" w:sz="4" w:space="0" w:color="auto"/>
              <w:bottom w:val="single" w:sz="4" w:space="0" w:color="auto"/>
            </w:tcBorders>
          </w:tcPr>
          <w:p w14:paraId="604435EB"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3(75%)</w:t>
            </w:r>
          </w:p>
        </w:tc>
        <w:tc>
          <w:tcPr>
            <w:tcW w:w="2340" w:type="dxa"/>
            <w:tcBorders>
              <w:bottom w:val="single" w:sz="4" w:space="0" w:color="auto"/>
            </w:tcBorders>
          </w:tcPr>
          <w:p w14:paraId="33D55848"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чел.,0 (0  %)</w:t>
            </w:r>
          </w:p>
        </w:tc>
        <w:tc>
          <w:tcPr>
            <w:tcW w:w="2298" w:type="dxa"/>
            <w:tcBorders>
              <w:bottom w:val="single" w:sz="4" w:space="0" w:color="auto"/>
            </w:tcBorders>
          </w:tcPr>
          <w:p w14:paraId="1AA888D1"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чел.1(25%)</w:t>
            </w:r>
          </w:p>
        </w:tc>
      </w:tr>
      <w:tr w:rsidR="00CA7829" w:rsidRPr="00CA7829" w14:paraId="6FC44C9B" w14:textId="77777777" w:rsidTr="00FA6DD6">
        <w:trPr>
          <w:trHeight w:val="136"/>
        </w:trPr>
        <w:tc>
          <w:tcPr>
            <w:tcW w:w="2475" w:type="dxa"/>
            <w:tcBorders>
              <w:top w:val="single" w:sz="4" w:space="0" w:color="auto"/>
              <w:bottom w:val="single" w:sz="4" w:space="0" w:color="auto"/>
              <w:right w:val="single" w:sz="4" w:space="0" w:color="auto"/>
            </w:tcBorders>
          </w:tcPr>
          <w:p w14:paraId="57396714"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История</w:t>
            </w:r>
          </w:p>
        </w:tc>
        <w:tc>
          <w:tcPr>
            <w:tcW w:w="2527" w:type="dxa"/>
            <w:tcBorders>
              <w:top w:val="single" w:sz="4" w:space="0" w:color="auto"/>
              <w:left w:val="single" w:sz="4" w:space="0" w:color="auto"/>
              <w:bottom w:val="single" w:sz="4" w:space="0" w:color="auto"/>
            </w:tcBorders>
          </w:tcPr>
          <w:p w14:paraId="50344BAC"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4(80%)</w:t>
            </w:r>
          </w:p>
        </w:tc>
        <w:tc>
          <w:tcPr>
            <w:tcW w:w="2340" w:type="dxa"/>
            <w:tcBorders>
              <w:top w:val="single" w:sz="4" w:space="0" w:color="auto"/>
              <w:bottom w:val="single" w:sz="4" w:space="0" w:color="auto"/>
            </w:tcBorders>
          </w:tcPr>
          <w:p w14:paraId="0147E46C"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чел.,1 (20  %)</w:t>
            </w:r>
          </w:p>
        </w:tc>
        <w:tc>
          <w:tcPr>
            <w:tcW w:w="2298" w:type="dxa"/>
            <w:tcBorders>
              <w:top w:val="single" w:sz="4" w:space="0" w:color="auto"/>
              <w:bottom w:val="single" w:sz="4" w:space="0" w:color="auto"/>
            </w:tcBorders>
          </w:tcPr>
          <w:p w14:paraId="3E12BC08"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чел.0(0%)</w:t>
            </w:r>
          </w:p>
        </w:tc>
      </w:tr>
      <w:tr w:rsidR="00CA7829" w:rsidRPr="00CA7829" w14:paraId="00D712A6" w14:textId="77777777" w:rsidTr="00FA6DD6">
        <w:trPr>
          <w:trHeight w:val="300"/>
        </w:trPr>
        <w:tc>
          <w:tcPr>
            <w:tcW w:w="2475" w:type="dxa"/>
            <w:tcBorders>
              <w:top w:val="single" w:sz="4" w:space="0" w:color="auto"/>
              <w:right w:val="single" w:sz="4" w:space="0" w:color="auto"/>
            </w:tcBorders>
          </w:tcPr>
          <w:p w14:paraId="58BBC979"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Обществознание </w:t>
            </w:r>
          </w:p>
        </w:tc>
        <w:tc>
          <w:tcPr>
            <w:tcW w:w="2527" w:type="dxa"/>
            <w:tcBorders>
              <w:top w:val="single" w:sz="4" w:space="0" w:color="auto"/>
              <w:left w:val="single" w:sz="4" w:space="0" w:color="auto"/>
            </w:tcBorders>
          </w:tcPr>
          <w:p w14:paraId="372D07D7"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2(40%)</w:t>
            </w:r>
          </w:p>
        </w:tc>
        <w:tc>
          <w:tcPr>
            <w:tcW w:w="2340" w:type="dxa"/>
            <w:tcBorders>
              <w:top w:val="single" w:sz="4" w:space="0" w:color="auto"/>
            </w:tcBorders>
          </w:tcPr>
          <w:p w14:paraId="559297A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чел.,0(0%)</w:t>
            </w:r>
          </w:p>
        </w:tc>
        <w:tc>
          <w:tcPr>
            <w:tcW w:w="2298" w:type="dxa"/>
            <w:tcBorders>
              <w:top w:val="single" w:sz="4" w:space="0" w:color="auto"/>
            </w:tcBorders>
          </w:tcPr>
          <w:p w14:paraId="73CFAAC4"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чел.,3 (60  %)</w:t>
            </w:r>
          </w:p>
        </w:tc>
      </w:tr>
    </w:tbl>
    <w:p w14:paraId="55F31E14" w14:textId="77777777" w:rsidR="00CA7829" w:rsidRPr="00CA7829" w:rsidRDefault="00CA7829" w:rsidP="00CA7829">
      <w:pPr>
        <w:spacing w:after="0" w:line="240" w:lineRule="auto"/>
        <w:jc w:val="both"/>
        <w:rPr>
          <w:rFonts w:ascii="Times New Roman" w:eastAsia="Times New Roman" w:hAnsi="Times New Roman"/>
          <w:sz w:val="24"/>
          <w:szCs w:val="24"/>
          <w:u w:val="single"/>
        </w:rPr>
      </w:pPr>
    </w:p>
    <w:p w14:paraId="6AD5D2CF" w14:textId="77777777" w:rsidR="00CA7829" w:rsidRPr="00CA7829" w:rsidRDefault="00CA7829" w:rsidP="00CA7829">
      <w:pPr>
        <w:spacing w:after="0" w:line="240" w:lineRule="auto"/>
        <w:jc w:val="both"/>
        <w:rPr>
          <w:rFonts w:ascii="Times New Roman" w:eastAsia="Times New Roman" w:hAnsi="Times New Roman"/>
          <w:sz w:val="24"/>
          <w:szCs w:val="24"/>
          <w:u w:val="single"/>
        </w:rPr>
      </w:pPr>
    </w:p>
    <w:p w14:paraId="280549EF" w14:textId="77777777" w:rsidR="00CA7829" w:rsidRPr="00CA7829" w:rsidRDefault="00CA7829" w:rsidP="00CA7829">
      <w:pPr>
        <w:spacing w:after="0" w:line="240" w:lineRule="auto"/>
        <w:jc w:val="both"/>
        <w:rPr>
          <w:rFonts w:ascii="Times New Roman" w:eastAsia="Times New Roman" w:hAnsi="Times New Roman"/>
          <w:sz w:val="24"/>
          <w:szCs w:val="24"/>
          <w:u w:val="single"/>
        </w:rPr>
      </w:pPr>
      <w:r w:rsidRPr="00CA7829">
        <w:rPr>
          <w:rFonts w:ascii="Times New Roman" w:eastAsia="Times New Roman" w:hAnsi="Times New Roman"/>
          <w:sz w:val="24"/>
          <w:szCs w:val="24"/>
          <w:u w:val="single"/>
        </w:rPr>
        <w:t xml:space="preserve">Результаты ВПР в 8 классе </w:t>
      </w:r>
    </w:p>
    <w:tbl>
      <w:tblPr>
        <w:tblW w:w="10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4"/>
        <w:gridCol w:w="23"/>
        <w:gridCol w:w="1583"/>
        <w:gridCol w:w="947"/>
        <w:gridCol w:w="863"/>
        <w:gridCol w:w="33"/>
        <w:gridCol w:w="850"/>
        <w:gridCol w:w="709"/>
        <w:gridCol w:w="709"/>
        <w:gridCol w:w="708"/>
        <w:gridCol w:w="1134"/>
        <w:gridCol w:w="26"/>
        <w:gridCol w:w="829"/>
        <w:gridCol w:w="21"/>
        <w:gridCol w:w="709"/>
        <w:gridCol w:w="29"/>
        <w:gridCol w:w="15"/>
      </w:tblGrid>
      <w:tr w:rsidR="00CA7829" w:rsidRPr="00CA7829" w14:paraId="71E5BD35" w14:textId="77777777" w:rsidTr="00FA6DD6">
        <w:trPr>
          <w:cantSplit/>
          <w:trHeight w:val="959"/>
          <w:jc w:val="center"/>
        </w:trPr>
        <w:tc>
          <w:tcPr>
            <w:tcW w:w="1534" w:type="dxa"/>
          </w:tcPr>
          <w:p w14:paraId="6DF21DAE" w14:textId="77777777" w:rsidR="00CA7829" w:rsidRPr="00CA7829" w:rsidRDefault="00CA7829" w:rsidP="00CA7829">
            <w:pPr>
              <w:spacing w:after="0" w:line="240" w:lineRule="auto"/>
              <w:ind w:hanging="45"/>
              <w:rPr>
                <w:rFonts w:ascii="Times New Roman" w:eastAsia="Times New Roman" w:hAnsi="Times New Roman"/>
              </w:rPr>
            </w:pPr>
            <w:r w:rsidRPr="00CA7829">
              <w:rPr>
                <w:rFonts w:ascii="Times New Roman" w:eastAsia="Times New Roman" w:hAnsi="Times New Roman"/>
              </w:rPr>
              <w:t xml:space="preserve">Предмет </w:t>
            </w:r>
          </w:p>
        </w:tc>
        <w:tc>
          <w:tcPr>
            <w:tcW w:w="1606" w:type="dxa"/>
            <w:gridSpan w:val="2"/>
          </w:tcPr>
          <w:p w14:paraId="7C697D77"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Дата проведения</w:t>
            </w:r>
          </w:p>
        </w:tc>
        <w:tc>
          <w:tcPr>
            <w:tcW w:w="947" w:type="dxa"/>
          </w:tcPr>
          <w:p w14:paraId="75FF35BD"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Кол –во человек в классе</w:t>
            </w:r>
          </w:p>
        </w:tc>
        <w:tc>
          <w:tcPr>
            <w:tcW w:w="863" w:type="dxa"/>
          </w:tcPr>
          <w:p w14:paraId="5ABD8912"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Кол – во выполнявших работу</w:t>
            </w:r>
          </w:p>
        </w:tc>
        <w:tc>
          <w:tcPr>
            <w:tcW w:w="883" w:type="dxa"/>
            <w:gridSpan w:val="2"/>
          </w:tcPr>
          <w:p w14:paraId="344069A8"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709" w:type="dxa"/>
          </w:tcPr>
          <w:p w14:paraId="26221E03"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709" w:type="dxa"/>
          </w:tcPr>
          <w:p w14:paraId="05E6139D"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«3»</w:t>
            </w:r>
          </w:p>
          <w:p w14:paraId="668B1C30" w14:textId="77777777" w:rsidR="00CA7829" w:rsidRPr="00CA7829" w:rsidRDefault="00CA7829" w:rsidP="00CA7829">
            <w:pPr>
              <w:spacing w:after="0" w:line="240" w:lineRule="auto"/>
              <w:rPr>
                <w:rFonts w:ascii="Times New Roman" w:eastAsia="Times New Roman" w:hAnsi="Times New Roman"/>
              </w:rPr>
            </w:pPr>
          </w:p>
        </w:tc>
        <w:tc>
          <w:tcPr>
            <w:tcW w:w="708" w:type="dxa"/>
          </w:tcPr>
          <w:p w14:paraId="01C55973"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«2»</w:t>
            </w:r>
          </w:p>
        </w:tc>
        <w:tc>
          <w:tcPr>
            <w:tcW w:w="1134" w:type="dxa"/>
          </w:tcPr>
          <w:p w14:paraId="0B05357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Кач-во знаний</w:t>
            </w:r>
          </w:p>
        </w:tc>
        <w:tc>
          <w:tcPr>
            <w:tcW w:w="876" w:type="dxa"/>
            <w:gridSpan w:val="3"/>
          </w:tcPr>
          <w:p w14:paraId="61E1FCC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Успеваемость</w:t>
            </w:r>
          </w:p>
        </w:tc>
        <w:tc>
          <w:tcPr>
            <w:tcW w:w="753" w:type="dxa"/>
            <w:gridSpan w:val="3"/>
          </w:tcPr>
          <w:p w14:paraId="35AABB7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Средний балл</w:t>
            </w:r>
          </w:p>
        </w:tc>
      </w:tr>
      <w:tr w:rsidR="00CA7829" w:rsidRPr="00CA7829" w14:paraId="25271121" w14:textId="77777777" w:rsidTr="00FA6DD6">
        <w:trPr>
          <w:gridAfter w:val="1"/>
          <w:wAfter w:w="15" w:type="dxa"/>
          <w:trHeight w:val="397"/>
          <w:jc w:val="center"/>
        </w:trPr>
        <w:tc>
          <w:tcPr>
            <w:tcW w:w="1557" w:type="dxa"/>
            <w:gridSpan w:val="2"/>
            <w:shd w:val="clear" w:color="auto" w:fill="FFFFFF"/>
          </w:tcPr>
          <w:p w14:paraId="15988E52" w14:textId="77777777" w:rsidR="00CA7829" w:rsidRPr="00CA7829" w:rsidRDefault="00CA7829" w:rsidP="00CA7829">
            <w:pPr>
              <w:spacing w:after="0" w:line="240" w:lineRule="auto"/>
              <w:jc w:val="both"/>
              <w:rPr>
                <w:rFonts w:ascii="Times New Roman" w:eastAsia="Times New Roman" w:hAnsi="Times New Roman"/>
                <w:i/>
                <w:lang w:val="en-US"/>
              </w:rPr>
            </w:pPr>
            <w:r w:rsidRPr="00CA7829">
              <w:rPr>
                <w:rFonts w:ascii="Times New Roman" w:eastAsia="Times New Roman" w:hAnsi="Times New Roman"/>
                <w:i/>
              </w:rPr>
              <w:t>Русский язык</w:t>
            </w:r>
          </w:p>
          <w:p w14:paraId="1898A134" w14:textId="77777777" w:rsidR="00CA7829" w:rsidRPr="00CA7829" w:rsidRDefault="00CA7829" w:rsidP="00CA7829">
            <w:pPr>
              <w:spacing w:after="0" w:line="240" w:lineRule="auto"/>
              <w:jc w:val="center"/>
              <w:rPr>
                <w:rFonts w:ascii="Times New Roman" w:eastAsia="Times New Roman" w:hAnsi="Times New Roman"/>
                <w:b/>
              </w:rPr>
            </w:pPr>
          </w:p>
        </w:tc>
        <w:tc>
          <w:tcPr>
            <w:tcW w:w="1583" w:type="dxa"/>
            <w:shd w:val="clear" w:color="auto" w:fill="FFFFFF"/>
          </w:tcPr>
          <w:p w14:paraId="326D1152" w14:textId="77777777" w:rsidR="00CA7829" w:rsidRPr="00CA7829" w:rsidRDefault="00CA7829" w:rsidP="00CA7829">
            <w:pPr>
              <w:spacing w:after="0" w:line="240" w:lineRule="auto"/>
              <w:jc w:val="center"/>
              <w:rPr>
                <w:rFonts w:ascii="Times New Roman" w:eastAsia="Times New Roman" w:hAnsi="Times New Roman"/>
                <w:b/>
              </w:rPr>
            </w:pPr>
            <w:r w:rsidRPr="00CA7829">
              <w:rPr>
                <w:rFonts w:ascii="Times New Roman" w:eastAsia="Times New Roman" w:hAnsi="Times New Roman"/>
              </w:rPr>
              <w:t>23.04.2019</w:t>
            </w:r>
          </w:p>
        </w:tc>
        <w:tc>
          <w:tcPr>
            <w:tcW w:w="947" w:type="dxa"/>
            <w:shd w:val="clear" w:color="auto" w:fill="FFFFFF"/>
          </w:tcPr>
          <w:p w14:paraId="1D3E50E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7</w:t>
            </w:r>
          </w:p>
        </w:tc>
        <w:tc>
          <w:tcPr>
            <w:tcW w:w="896" w:type="dxa"/>
            <w:gridSpan w:val="2"/>
            <w:shd w:val="clear" w:color="auto" w:fill="FFFFFF"/>
          </w:tcPr>
          <w:p w14:paraId="7AB381A4"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50" w:type="dxa"/>
            <w:shd w:val="clear" w:color="auto" w:fill="FFFFFF"/>
          </w:tcPr>
          <w:p w14:paraId="53815FD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2546D7A2"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09" w:type="dxa"/>
            <w:shd w:val="clear" w:color="auto" w:fill="FFFFFF"/>
          </w:tcPr>
          <w:p w14:paraId="29CB267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08" w:type="dxa"/>
            <w:shd w:val="clear" w:color="auto" w:fill="FFFFFF"/>
          </w:tcPr>
          <w:p w14:paraId="71904B92"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1160" w:type="dxa"/>
            <w:gridSpan w:val="2"/>
            <w:shd w:val="clear" w:color="auto" w:fill="FFFFFF"/>
          </w:tcPr>
          <w:p w14:paraId="47B008C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28,5%</w:t>
            </w:r>
          </w:p>
        </w:tc>
        <w:tc>
          <w:tcPr>
            <w:tcW w:w="850" w:type="dxa"/>
            <w:gridSpan w:val="2"/>
            <w:shd w:val="clear" w:color="auto" w:fill="FFFFFF"/>
          </w:tcPr>
          <w:p w14:paraId="474E04D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56,2%</w:t>
            </w:r>
          </w:p>
        </w:tc>
        <w:tc>
          <w:tcPr>
            <w:tcW w:w="738" w:type="dxa"/>
            <w:gridSpan w:val="2"/>
            <w:shd w:val="clear" w:color="auto" w:fill="FFFFFF"/>
          </w:tcPr>
          <w:p w14:paraId="171BEB85"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2,85</w:t>
            </w:r>
          </w:p>
        </w:tc>
      </w:tr>
      <w:tr w:rsidR="00CA7829" w:rsidRPr="00CA7829" w14:paraId="0CBABDFE" w14:textId="77777777" w:rsidTr="00FA6DD6">
        <w:trPr>
          <w:gridAfter w:val="2"/>
          <w:wAfter w:w="44" w:type="dxa"/>
          <w:trHeight w:val="305"/>
          <w:jc w:val="center"/>
        </w:trPr>
        <w:tc>
          <w:tcPr>
            <w:tcW w:w="1557" w:type="dxa"/>
            <w:gridSpan w:val="2"/>
            <w:shd w:val="clear" w:color="auto" w:fill="FFFFFF"/>
          </w:tcPr>
          <w:p w14:paraId="66C8E139" w14:textId="77777777" w:rsidR="00CA7829" w:rsidRPr="00CA7829" w:rsidRDefault="00CA7829" w:rsidP="00CA7829">
            <w:pPr>
              <w:spacing w:after="0" w:line="240" w:lineRule="auto"/>
              <w:ind w:hanging="420"/>
              <w:jc w:val="center"/>
              <w:rPr>
                <w:rFonts w:ascii="Times New Roman" w:eastAsia="Times New Roman" w:hAnsi="Times New Roman"/>
                <w:i/>
              </w:rPr>
            </w:pPr>
            <w:r w:rsidRPr="00CA7829">
              <w:rPr>
                <w:rFonts w:ascii="Times New Roman" w:eastAsia="Times New Roman" w:hAnsi="Times New Roman"/>
                <w:i/>
              </w:rPr>
              <w:t xml:space="preserve">Математика </w:t>
            </w:r>
          </w:p>
        </w:tc>
        <w:tc>
          <w:tcPr>
            <w:tcW w:w="1583" w:type="dxa"/>
            <w:shd w:val="clear" w:color="auto" w:fill="FFFFFF"/>
          </w:tcPr>
          <w:p w14:paraId="4375376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25.04.2019</w:t>
            </w:r>
          </w:p>
        </w:tc>
        <w:tc>
          <w:tcPr>
            <w:tcW w:w="947" w:type="dxa"/>
            <w:shd w:val="clear" w:color="auto" w:fill="FFFFFF"/>
          </w:tcPr>
          <w:p w14:paraId="02DC23C6"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96" w:type="dxa"/>
            <w:gridSpan w:val="2"/>
            <w:shd w:val="clear" w:color="auto" w:fill="FFFFFF"/>
          </w:tcPr>
          <w:p w14:paraId="525507DE"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6</w:t>
            </w:r>
          </w:p>
        </w:tc>
        <w:tc>
          <w:tcPr>
            <w:tcW w:w="850" w:type="dxa"/>
            <w:shd w:val="clear" w:color="auto" w:fill="FFFFFF"/>
          </w:tcPr>
          <w:p w14:paraId="231BBE8C"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7A69C4B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09" w:type="dxa"/>
            <w:shd w:val="clear" w:color="auto" w:fill="FFFFFF"/>
          </w:tcPr>
          <w:p w14:paraId="46AD9C9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708" w:type="dxa"/>
            <w:shd w:val="clear" w:color="auto" w:fill="FFFFFF"/>
          </w:tcPr>
          <w:p w14:paraId="0D5D388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1134" w:type="dxa"/>
            <w:shd w:val="clear" w:color="auto" w:fill="FFFFFF"/>
          </w:tcPr>
          <w:p w14:paraId="4C4E6D8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33,3%</w:t>
            </w:r>
          </w:p>
        </w:tc>
        <w:tc>
          <w:tcPr>
            <w:tcW w:w="855" w:type="dxa"/>
            <w:gridSpan w:val="2"/>
            <w:shd w:val="clear" w:color="auto" w:fill="FFFFFF"/>
          </w:tcPr>
          <w:p w14:paraId="77CDCA9B"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83,4%</w:t>
            </w:r>
          </w:p>
        </w:tc>
        <w:tc>
          <w:tcPr>
            <w:tcW w:w="730" w:type="dxa"/>
            <w:gridSpan w:val="2"/>
            <w:shd w:val="clear" w:color="auto" w:fill="FFFFFF"/>
          </w:tcPr>
          <w:p w14:paraId="2CE29D5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3,2</w:t>
            </w:r>
          </w:p>
        </w:tc>
      </w:tr>
      <w:tr w:rsidR="00CA7829" w:rsidRPr="00CA7829" w14:paraId="27126412" w14:textId="77777777" w:rsidTr="00FA6DD6">
        <w:trPr>
          <w:gridAfter w:val="1"/>
          <w:wAfter w:w="15" w:type="dxa"/>
          <w:trHeight w:val="600"/>
          <w:jc w:val="center"/>
        </w:trPr>
        <w:tc>
          <w:tcPr>
            <w:tcW w:w="1557" w:type="dxa"/>
            <w:gridSpan w:val="2"/>
            <w:shd w:val="clear" w:color="auto" w:fill="FFFFFF"/>
          </w:tcPr>
          <w:p w14:paraId="73177344" w14:textId="77777777" w:rsidR="00CA7829" w:rsidRPr="00CA7829" w:rsidRDefault="00CA7829" w:rsidP="00CA7829">
            <w:pPr>
              <w:spacing w:after="0" w:line="240" w:lineRule="auto"/>
              <w:ind w:firstLine="252"/>
              <w:jc w:val="center"/>
              <w:rPr>
                <w:rFonts w:ascii="Times New Roman" w:eastAsia="Times New Roman" w:hAnsi="Times New Roman"/>
                <w:i/>
              </w:rPr>
            </w:pPr>
            <w:r w:rsidRPr="00CA7829">
              <w:rPr>
                <w:rFonts w:ascii="Times New Roman" w:eastAsia="Times New Roman" w:hAnsi="Times New Roman"/>
                <w:i/>
              </w:rPr>
              <w:t xml:space="preserve">География  </w:t>
            </w:r>
          </w:p>
        </w:tc>
        <w:tc>
          <w:tcPr>
            <w:tcW w:w="1583" w:type="dxa"/>
            <w:shd w:val="clear" w:color="auto" w:fill="FFFFFF"/>
          </w:tcPr>
          <w:p w14:paraId="65ADE82B"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9.04.2019</w:t>
            </w:r>
          </w:p>
        </w:tc>
        <w:tc>
          <w:tcPr>
            <w:tcW w:w="947" w:type="dxa"/>
            <w:shd w:val="clear" w:color="auto" w:fill="FFFFFF"/>
          </w:tcPr>
          <w:p w14:paraId="5BB0AC2F"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96" w:type="dxa"/>
            <w:gridSpan w:val="2"/>
            <w:shd w:val="clear" w:color="auto" w:fill="FFFFFF"/>
          </w:tcPr>
          <w:p w14:paraId="23CA7CDD"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6</w:t>
            </w:r>
          </w:p>
        </w:tc>
        <w:tc>
          <w:tcPr>
            <w:tcW w:w="850" w:type="dxa"/>
            <w:shd w:val="clear" w:color="auto" w:fill="FFFFFF"/>
          </w:tcPr>
          <w:p w14:paraId="2A24F27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6675AFD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09" w:type="dxa"/>
            <w:shd w:val="clear" w:color="auto" w:fill="FFFFFF"/>
          </w:tcPr>
          <w:p w14:paraId="4BE6CBC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w:t>
            </w:r>
          </w:p>
        </w:tc>
        <w:tc>
          <w:tcPr>
            <w:tcW w:w="708" w:type="dxa"/>
            <w:shd w:val="clear" w:color="auto" w:fill="FFFFFF"/>
          </w:tcPr>
          <w:p w14:paraId="7025605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1160" w:type="dxa"/>
            <w:gridSpan w:val="2"/>
            <w:shd w:val="clear" w:color="auto" w:fill="FFFFFF"/>
          </w:tcPr>
          <w:p w14:paraId="64EF01B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16,6%</w:t>
            </w:r>
          </w:p>
        </w:tc>
        <w:tc>
          <w:tcPr>
            <w:tcW w:w="850" w:type="dxa"/>
            <w:gridSpan w:val="2"/>
            <w:shd w:val="clear" w:color="auto" w:fill="FFFFFF"/>
          </w:tcPr>
          <w:p w14:paraId="402298C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83,4%</w:t>
            </w:r>
          </w:p>
        </w:tc>
        <w:tc>
          <w:tcPr>
            <w:tcW w:w="738" w:type="dxa"/>
            <w:gridSpan w:val="2"/>
            <w:shd w:val="clear" w:color="auto" w:fill="FFFFFF"/>
          </w:tcPr>
          <w:p w14:paraId="0A4C2ACB"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r>
      <w:tr w:rsidR="00CA7829" w:rsidRPr="00CA7829" w14:paraId="283C5F34" w14:textId="77777777" w:rsidTr="00FA6DD6">
        <w:trPr>
          <w:gridAfter w:val="1"/>
          <w:wAfter w:w="15" w:type="dxa"/>
          <w:trHeight w:val="525"/>
          <w:jc w:val="center"/>
        </w:trPr>
        <w:tc>
          <w:tcPr>
            <w:tcW w:w="1557" w:type="dxa"/>
            <w:gridSpan w:val="2"/>
            <w:shd w:val="clear" w:color="auto" w:fill="FFFFFF"/>
          </w:tcPr>
          <w:p w14:paraId="0795D478"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Биология </w:t>
            </w:r>
          </w:p>
        </w:tc>
        <w:tc>
          <w:tcPr>
            <w:tcW w:w="1583" w:type="dxa"/>
            <w:shd w:val="clear" w:color="auto" w:fill="FFFFFF"/>
          </w:tcPr>
          <w:p w14:paraId="1A04AF7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16.04.2019</w:t>
            </w:r>
          </w:p>
        </w:tc>
        <w:tc>
          <w:tcPr>
            <w:tcW w:w="947" w:type="dxa"/>
            <w:shd w:val="clear" w:color="auto" w:fill="FFFFFF"/>
          </w:tcPr>
          <w:p w14:paraId="40CC916B"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96" w:type="dxa"/>
            <w:gridSpan w:val="2"/>
            <w:shd w:val="clear" w:color="auto" w:fill="FFFFFF"/>
          </w:tcPr>
          <w:p w14:paraId="02F39542"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6</w:t>
            </w:r>
          </w:p>
        </w:tc>
        <w:tc>
          <w:tcPr>
            <w:tcW w:w="850" w:type="dxa"/>
            <w:shd w:val="clear" w:color="auto" w:fill="FFFFFF"/>
          </w:tcPr>
          <w:p w14:paraId="55B1C13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1F4E5CB0"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709" w:type="dxa"/>
            <w:shd w:val="clear" w:color="auto" w:fill="FFFFFF"/>
          </w:tcPr>
          <w:p w14:paraId="1C46802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08" w:type="dxa"/>
            <w:shd w:val="clear" w:color="auto" w:fill="FFFFFF"/>
          </w:tcPr>
          <w:p w14:paraId="57AF95E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1160" w:type="dxa"/>
            <w:gridSpan w:val="2"/>
            <w:shd w:val="clear" w:color="auto" w:fill="FFFFFF"/>
          </w:tcPr>
          <w:p w14:paraId="0615FC0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50%</w:t>
            </w:r>
          </w:p>
        </w:tc>
        <w:tc>
          <w:tcPr>
            <w:tcW w:w="850" w:type="dxa"/>
            <w:gridSpan w:val="2"/>
            <w:shd w:val="clear" w:color="auto" w:fill="FFFFFF"/>
          </w:tcPr>
          <w:p w14:paraId="1471AAB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83,4%</w:t>
            </w:r>
          </w:p>
        </w:tc>
        <w:tc>
          <w:tcPr>
            <w:tcW w:w="738" w:type="dxa"/>
            <w:gridSpan w:val="2"/>
            <w:shd w:val="clear" w:color="auto" w:fill="FFFFFF"/>
          </w:tcPr>
          <w:p w14:paraId="67AE63E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3,3</w:t>
            </w:r>
          </w:p>
        </w:tc>
      </w:tr>
      <w:tr w:rsidR="00CA7829" w:rsidRPr="00CA7829" w14:paraId="56C76513" w14:textId="77777777" w:rsidTr="00FA6DD6">
        <w:trPr>
          <w:gridAfter w:val="1"/>
          <w:wAfter w:w="15" w:type="dxa"/>
          <w:trHeight w:val="450"/>
          <w:jc w:val="center"/>
        </w:trPr>
        <w:tc>
          <w:tcPr>
            <w:tcW w:w="1557" w:type="dxa"/>
            <w:gridSpan w:val="2"/>
            <w:shd w:val="clear" w:color="auto" w:fill="FFFFFF"/>
          </w:tcPr>
          <w:p w14:paraId="2F1D1B25"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история</w:t>
            </w:r>
          </w:p>
        </w:tc>
        <w:tc>
          <w:tcPr>
            <w:tcW w:w="1583" w:type="dxa"/>
            <w:shd w:val="clear" w:color="auto" w:fill="FFFFFF"/>
          </w:tcPr>
          <w:p w14:paraId="0AA7185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11.04.2019</w:t>
            </w:r>
          </w:p>
        </w:tc>
        <w:tc>
          <w:tcPr>
            <w:tcW w:w="947" w:type="dxa"/>
            <w:shd w:val="clear" w:color="auto" w:fill="FFFFFF"/>
          </w:tcPr>
          <w:p w14:paraId="475D5011"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96" w:type="dxa"/>
            <w:gridSpan w:val="2"/>
            <w:shd w:val="clear" w:color="auto" w:fill="FFFFFF"/>
          </w:tcPr>
          <w:p w14:paraId="61D57830"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50" w:type="dxa"/>
            <w:shd w:val="clear" w:color="auto" w:fill="FFFFFF"/>
          </w:tcPr>
          <w:p w14:paraId="5570A560"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5D8528D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587CBF8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6</w:t>
            </w:r>
          </w:p>
        </w:tc>
        <w:tc>
          <w:tcPr>
            <w:tcW w:w="708" w:type="dxa"/>
            <w:shd w:val="clear" w:color="auto" w:fill="FFFFFF"/>
          </w:tcPr>
          <w:p w14:paraId="44CDA9A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1160" w:type="dxa"/>
            <w:gridSpan w:val="2"/>
            <w:shd w:val="clear" w:color="auto" w:fill="FFFFFF"/>
          </w:tcPr>
          <w:p w14:paraId="20F2BAF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850" w:type="dxa"/>
            <w:gridSpan w:val="2"/>
            <w:shd w:val="clear" w:color="auto" w:fill="FFFFFF"/>
          </w:tcPr>
          <w:p w14:paraId="1AFC931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85,7%</w:t>
            </w:r>
          </w:p>
        </w:tc>
        <w:tc>
          <w:tcPr>
            <w:tcW w:w="738" w:type="dxa"/>
            <w:gridSpan w:val="2"/>
            <w:shd w:val="clear" w:color="auto" w:fill="FFFFFF"/>
          </w:tcPr>
          <w:p w14:paraId="66A4AE80"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2,85</w:t>
            </w:r>
          </w:p>
        </w:tc>
      </w:tr>
      <w:tr w:rsidR="00CA7829" w:rsidRPr="00CA7829" w14:paraId="365C72B5" w14:textId="77777777" w:rsidTr="00FA6DD6">
        <w:trPr>
          <w:gridAfter w:val="1"/>
          <w:wAfter w:w="15" w:type="dxa"/>
          <w:trHeight w:val="470"/>
          <w:jc w:val="center"/>
        </w:trPr>
        <w:tc>
          <w:tcPr>
            <w:tcW w:w="1557" w:type="dxa"/>
            <w:gridSpan w:val="2"/>
            <w:shd w:val="clear" w:color="auto" w:fill="FFFFFF"/>
          </w:tcPr>
          <w:p w14:paraId="3A7D7E6B"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Обществознание </w:t>
            </w:r>
          </w:p>
        </w:tc>
        <w:tc>
          <w:tcPr>
            <w:tcW w:w="1583" w:type="dxa"/>
            <w:shd w:val="clear" w:color="auto" w:fill="FFFFFF"/>
          </w:tcPr>
          <w:p w14:paraId="7B6793A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18.04.2019</w:t>
            </w:r>
          </w:p>
        </w:tc>
        <w:tc>
          <w:tcPr>
            <w:tcW w:w="947" w:type="dxa"/>
            <w:shd w:val="clear" w:color="auto" w:fill="FFFFFF"/>
          </w:tcPr>
          <w:p w14:paraId="4F986421"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96" w:type="dxa"/>
            <w:gridSpan w:val="2"/>
            <w:shd w:val="clear" w:color="auto" w:fill="FFFFFF"/>
          </w:tcPr>
          <w:p w14:paraId="24462693"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50" w:type="dxa"/>
            <w:shd w:val="clear" w:color="auto" w:fill="FFFFFF"/>
          </w:tcPr>
          <w:p w14:paraId="32428E0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3E50487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09" w:type="dxa"/>
            <w:shd w:val="clear" w:color="auto" w:fill="FFFFFF"/>
          </w:tcPr>
          <w:p w14:paraId="28F9ACF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5</w:t>
            </w:r>
          </w:p>
        </w:tc>
        <w:tc>
          <w:tcPr>
            <w:tcW w:w="708" w:type="dxa"/>
            <w:shd w:val="clear" w:color="auto" w:fill="FFFFFF"/>
          </w:tcPr>
          <w:p w14:paraId="0D6E4DF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160" w:type="dxa"/>
            <w:gridSpan w:val="2"/>
            <w:shd w:val="clear" w:color="auto" w:fill="FFFFFF"/>
          </w:tcPr>
          <w:p w14:paraId="5BB2A1D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28,5%</w:t>
            </w:r>
          </w:p>
        </w:tc>
        <w:tc>
          <w:tcPr>
            <w:tcW w:w="850" w:type="dxa"/>
            <w:gridSpan w:val="2"/>
            <w:shd w:val="clear" w:color="auto" w:fill="FFFFFF"/>
          </w:tcPr>
          <w:p w14:paraId="6EF7F1D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738" w:type="dxa"/>
            <w:gridSpan w:val="2"/>
            <w:shd w:val="clear" w:color="auto" w:fill="FFFFFF"/>
          </w:tcPr>
          <w:p w14:paraId="390600E0"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3,3</w:t>
            </w:r>
          </w:p>
        </w:tc>
      </w:tr>
      <w:tr w:rsidR="00CA7829" w:rsidRPr="00CA7829" w14:paraId="3B994677" w14:textId="77777777" w:rsidTr="00FA6DD6">
        <w:trPr>
          <w:gridAfter w:val="1"/>
          <w:wAfter w:w="15" w:type="dxa"/>
          <w:trHeight w:val="330"/>
          <w:jc w:val="center"/>
        </w:trPr>
        <w:tc>
          <w:tcPr>
            <w:tcW w:w="1557" w:type="dxa"/>
            <w:gridSpan w:val="2"/>
            <w:shd w:val="clear" w:color="auto" w:fill="FFFFFF"/>
          </w:tcPr>
          <w:p w14:paraId="13A961B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i/>
              </w:rPr>
              <w:t>Иностранный язык (немецкий</w:t>
            </w:r>
            <w:r w:rsidRPr="00CA7829">
              <w:rPr>
                <w:rFonts w:ascii="Times New Roman" w:eastAsia="Times New Roman" w:hAnsi="Times New Roman"/>
              </w:rPr>
              <w:t>)</w:t>
            </w:r>
          </w:p>
          <w:p w14:paraId="6416B31F" w14:textId="77777777" w:rsidR="00CA7829" w:rsidRPr="00CA7829" w:rsidRDefault="00CA7829" w:rsidP="00CA7829">
            <w:pPr>
              <w:spacing w:after="0" w:line="240" w:lineRule="auto"/>
              <w:jc w:val="center"/>
              <w:rPr>
                <w:rFonts w:ascii="Times New Roman" w:eastAsia="Times New Roman" w:hAnsi="Times New Roman"/>
              </w:rPr>
            </w:pPr>
          </w:p>
        </w:tc>
        <w:tc>
          <w:tcPr>
            <w:tcW w:w="1583" w:type="dxa"/>
            <w:shd w:val="clear" w:color="auto" w:fill="FFFFFF"/>
          </w:tcPr>
          <w:p w14:paraId="55E29FF3" w14:textId="77777777" w:rsidR="00CA7829" w:rsidRPr="00CA7829" w:rsidRDefault="00CA7829" w:rsidP="00CA7829">
            <w:pPr>
              <w:spacing w:after="0" w:line="240" w:lineRule="auto"/>
              <w:jc w:val="center"/>
              <w:rPr>
                <w:rFonts w:ascii="Times New Roman" w:eastAsia="Times New Roman" w:hAnsi="Times New Roman"/>
              </w:rPr>
            </w:pPr>
          </w:p>
        </w:tc>
        <w:tc>
          <w:tcPr>
            <w:tcW w:w="947" w:type="dxa"/>
            <w:shd w:val="clear" w:color="auto" w:fill="FFFFFF"/>
          </w:tcPr>
          <w:p w14:paraId="721F187F"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96" w:type="dxa"/>
            <w:gridSpan w:val="2"/>
            <w:shd w:val="clear" w:color="auto" w:fill="FFFFFF"/>
          </w:tcPr>
          <w:p w14:paraId="2DFBBD91"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850" w:type="dxa"/>
            <w:shd w:val="clear" w:color="auto" w:fill="FFFFFF"/>
          </w:tcPr>
          <w:p w14:paraId="2DA4403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709" w:type="dxa"/>
            <w:shd w:val="clear" w:color="auto" w:fill="FFFFFF"/>
          </w:tcPr>
          <w:p w14:paraId="11403DF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68963194"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708" w:type="dxa"/>
            <w:shd w:val="clear" w:color="auto" w:fill="FFFFFF"/>
          </w:tcPr>
          <w:p w14:paraId="64F8D67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w:t>
            </w:r>
          </w:p>
        </w:tc>
        <w:tc>
          <w:tcPr>
            <w:tcW w:w="1160" w:type="dxa"/>
            <w:gridSpan w:val="2"/>
            <w:shd w:val="clear" w:color="auto" w:fill="FFFFFF"/>
          </w:tcPr>
          <w:p w14:paraId="3948ECBF"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20%</w:t>
            </w:r>
          </w:p>
        </w:tc>
        <w:tc>
          <w:tcPr>
            <w:tcW w:w="850" w:type="dxa"/>
            <w:gridSpan w:val="2"/>
            <w:shd w:val="clear" w:color="auto" w:fill="FFFFFF"/>
          </w:tcPr>
          <w:p w14:paraId="3DAF40D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80%</w:t>
            </w:r>
          </w:p>
        </w:tc>
        <w:tc>
          <w:tcPr>
            <w:tcW w:w="738" w:type="dxa"/>
            <w:gridSpan w:val="2"/>
            <w:shd w:val="clear" w:color="auto" w:fill="FFFFFF"/>
          </w:tcPr>
          <w:p w14:paraId="07574FB3"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3,4</w:t>
            </w:r>
          </w:p>
        </w:tc>
      </w:tr>
      <w:tr w:rsidR="00CA7829" w:rsidRPr="00CA7829" w14:paraId="21799F76" w14:textId="77777777" w:rsidTr="00FA6DD6">
        <w:trPr>
          <w:gridAfter w:val="1"/>
          <w:wAfter w:w="15" w:type="dxa"/>
          <w:trHeight w:val="435"/>
          <w:jc w:val="center"/>
        </w:trPr>
        <w:tc>
          <w:tcPr>
            <w:tcW w:w="1557" w:type="dxa"/>
            <w:gridSpan w:val="2"/>
            <w:shd w:val="clear" w:color="auto" w:fill="FFFFFF"/>
          </w:tcPr>
          <w:p w14:paraId="0231252A"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Физика </w:t>
            </w:r>
          </w:p>
        </w:tc>
        <w:tc>
          <w:tcPr>
            <w:tcW w:w="1583" w:type="dxa"/>
            <w:shd w:val="clear" w:color="auto" w:fill="FFFFFF"/>
          </w:tcPr>
          <w:p w14:paraId="326B7F3F" w14:textId="77777777" w:rsidR="00CA7829" w:rsidRPr="00CA7829" w:rsidRDefault="00CA7829" w:rsidP="00CA7829">
            <w:pPr>
              <w:spacing w:after="0" w:line="240" w:lineRule="auto"/>
              <w:jc w:val="center"/>
              <w:rPr>
                <w:rFonts w:ascii="Times New Roman" w:eastAsia="Times New Roman" w:hAnsi="Times New Roman"/>
              </w:rPr>
            </w:pPr>
          </w:p>
        </w:tc>
        <w:tc>
          <w:tcPr>
            <w:tcW w:w="947" w:type="dxa"/>
            <w:shd w:val="clear" w:color="auto" w:fill="FFFFFF"/>
          </w:tcPr>
          <w:p w14:paraId="60FD5633"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96" w:type="dxa"/>
            <w:gridSpan w:val="2"/>
            <w:shd w:val="clear" w:color="auto" w:fill="FFFFFF"/>
          </w:tcPr>
          <w:p w14:paraId="71E0C9DA"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7</w:t>
            </w:r>
          </w:p>
        </w:tc>
        <w:tc>
          <w:tcPr>
            <w:tcW w:w="850" w:type="dxa"/>
            <w:shd w:val="clear" w:color="auto" w:fill="FFFFFF"/>
          </w:tcPr>
          <w:p w14:paraId="57AC9C8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09" w:type="dxa"/>
            <w:shd w:val="clear" w:color="auto" w:fill="FFFFFF"/>
          </w:tcPr>
          <w:p w14:paraId="13FE4D2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w:t>
            </w:r>
          </w:p>
        </w:tc>
        <w:tc>
          <w:tcPr>
            <w:tcW w:w="709" w:type="dxa"/>
            <w:shd w:val="clear" w:color="auto" w:fill="FFFFFF"/>
          </w:tcPr>
          <w:p w14:paraId="1DE27DAE"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w:t>
            </w:r>
          </w:p>
        </w:tc>
        <w:tc>
          <w:tcPr>
            <w:tcW w:w="708" w:type="dxa"/>
            <w:shd w:val="clear" w:color="auto" w:fill="FFFFFF"/>
          </w:tcPr>
          <w:p w14:paraId="14FC2BA5"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160" w:type="dxa"/>
            <w:gridSpan w:val="2"/>
            <w:shd w:val="clear" w:color="auto" w:fill="FFFFFF"/>
          </w:tcPr>
          <w:p w14:paraId="29230B9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42,85</w:t>
            </w:r>
          </w:p>
        </w:tc>
        <w:tc>
          <w:tcPr>
            <w:tcW w:w="850" w:type="dxa"/>
            <w:gridSpan w:val="2"/>
            <w:shd w:val="clear" w:color="auto" w:fill="FFFFFF"/>
          </w:tcPr>
          <w:p w14:paraId="408097F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738" w:type="dxa"/>
            <w:gridSpan w:val="2"/>
            <w:shd w:val="clear" w:color="auto" w:fill="FFFFFF"/>
          </w:tcPr>
          <w:p w14:paraId="2052BF1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3,4</w:t>
            </w:r>
          </w:p>
        </w:tc>
      </w:tr>
    </w:tbl>
    <w:p w14:paraId="51E73DFE"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CA7829" w:rsidRPr="00CA7829" w14:paraId="350223B2" w14:textId="77777777" w:rsidTr="00FA6DD6">
        <w:tc>
          <w:tcPr>
            <w:tcW w:w="2475" w:type="dxa"/>
            <w:tcBorders>
              <w:right w:val="single" w:sz="4" w:space="0" w:color="auto"/>
            </w:tcBorders>
          </w:tcPr>
          <w:p w14:paraId="2F422818"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b/>
                <w:sz w:val="24"/>
                <w:szCs w:val="24"/>
              </w:rPr>
              <w:t>Предмет</w:t>
            </w:r>
          </w:p>
        </w:tc>
        <w:tc>
          <w:tcPr>
            <w:tcW w:w="2527" w:type="dxa"/>
            <w:tcBorders>
              <w:left w:val="single" w:sz="4" w:space="0" w:color="auto"/>
            </w:tcBorders>
          </w:tcPr>
          <w:p w14:paraId="1808ED0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Подтвердили отметку </w:t>
            </w:r>
          </w:p>
        </w:tc>
        <w:tc>
          <w:tcPr>
            <w:tcW w:w="2340" w:type="dxa"/>
          </w:tcPr>
          <w:p w14:paraId="2978C908"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Получили отметку выше </w:t>
            </w:r>
          </w:p>
        </w:tc>
        <w:tc>
          <w:tcPr>
            <w:tcW w:w="2298" w:type="dxa"/>
          </w:tcPr>
          <w:p w14:paraId="19C4FBF2"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Получили отметку ниже</w:t>
            </w:r>
          </w:p>
        </w:tc>
      </w:tr>
      <w:tr w:rsidR="00CA7829" w:rsidRPr="00CA7829" w14:paraId="52218706" w14:textId="77777777" w:rsidTr="00FA6DD6">
        <w:tc>
          <w:tcPr>
            <w:tcW w:w="2475" w:type="dxa"/>
            <w:tcBorders>
              <w:right w:val="single" w:sz="4" w:space="0" w:color="auto"/>
            </w:tcBorders>
          </w:tcPr>
          <w:p w14:paraId="2E2020A8" w14:textId="77777777" w:rsidR="00CA7829" w:rsidRPr="00CA7829" w:rsidRDefault="00CA7829" w:rsidP="00CA7829">
            <w:pPr>
              <w:spacing w:after="0" w:line="240" w:lineRule="auto"/>
              <w:jc w:val="both"/>
              <w:rPr>
                <w:rFonts w:ascii="Times New Roman" w:eastAsia="Times New Roman" w:hAnsi="Times New Roman"/>
                <w:b/>
              </w:rPr>
            </w:pPr>
            <w:r w:rsidRPr="00CA7829">
              <w:rPr>
                <w:rFonts w:ascii="Times New Roman" w:eastAsia="Times New Roman" w:hAnsi="Times New Roman"/>
              </w:rPr>
              <w:t>Русский язык</w:t>
            </w:r>
          </w:p>
        </w:tc>
        <w:tc>
          <w:tcPr>
            <w:tcW w:w="2527" w:type="dxa"/>
            <w:tcBorders>
              <w:left w:val="single" w:sz="4" w:space="0" w:color="auto"/>
            </w:tcBorders>
          </w:tcPr>
          <w:p w14:paraId="2191A154"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2(28,57%)</w:t>
            </w:r>
          </w:p>
        </w:tc>
        <w:tc>
          <w:tcPr>
            <w:tcW w:w="2340" w:type="dxa"/>
          </w:tcPr>
          <w:p w14:paraId="6AE6D44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  %)</w:t>
            </w:r>
          </w:p>
        </w:tc>
        <w:tc>
          <w:tcPr>
            <w:tcW w:w="2298" w:type="dxa"/>
          </w:tcPr>
          <w:p w14:paraId="3469990E"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чел.,5(71,43%)</w:t>
            </w:r>
          </w:p>
        </w:tc>
      </w:tr>
      <w:tr w:rsidR="00CA7829" w:rsidRPr="00CA7829" w14:paraId="1FCCFE4D" w14:textId="77777777" w:rsidTr="00FA6DD6">
        <w:tc>
          <w:tcPr>
            <w:tcW w:w="2475" w:type="dxa"/>
            <w:tcBorders>
              <w:right w:val="single" w:sz="4" w:space="0" w:color="auto"/>
            </w:tcBorders>
          </w:tcPr>
          <w:p w14:paraId="6B45E252"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Математика</w:t>
            </w:r>
          </w:p>
        </w:tc>
        <w:tc>
          <w:tcPr>
            <w:tcW w:w="2527" w:type="dxa"/>
            <w:tcBorders>
              <w:left w:val="single" w:sz="4" w:space="0" w:color="auto"/>
            </w:tcBorders>
          </w:tcPr>
          <w:p w14:paraId="73084844"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5(83,3%)</w:t>
            </w:r>
          </w:p>
        </w:tc>
        <w:tc>
          <w:tcPr>
            <w:tcW w:w="2340" w:type="dxa"/>
          </w:tcPr>
          <w:p w14:paraId="1FC948E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0(0  %)</w:t>
            </w:r>
          </w:p>
        </w:tc>
        <w:tc>
          <w:tcPr>
            <w:tcW w:w="2298" w:type="dxa"/>
          </w:tcPr>
          <w:p w14:paraId="07FD69B5"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чел.,1(16,67%)</w:t>
            </w:r>
          </w:p>
        </w:tc>
      </w:tr>
      <w:tr w:rsidR="00CA7829" w:rsidRPr="00CA7829" w14:paraId="6FDE430B" w14:textId="77777777" w:rsidTr="00FA6DD6">
        <w:tc>
          <w:tcPr>
            <w:tcW w:w="2475" w:type="dxa"/>
            <w:tcBorders>
              <w:right w:val="single" w:sz="4" w:space="0" w:color="auto"/>
            </w:tcBorders>
          </w:tcPr>
          <w:p w14:paraId="164496A2" w14:textId="77777777" w:rsidR="00CA7829" w:rsidRPr="00CA7829" w:rsidRDefault="00CA7829" w:rsidP="00CA7829">
            <w:pPr>
              <w:spacing w:after="0" w:line="240" w:lineRule="auto"/>
              <w:jc w:val="both"/>
              <w:rPr>
                <w:rFonts w:ascii="Times New Roman" w:eastAsia="Times New Roman" w:hAnsi="Times New Roman"/>
                <w:b/>
                <w:i/>
              </w:rPr>
            </w:pPr>
            <w:r w:rsidRPr="00CA7829">
              <w:rPr>
                <w:rFonts w:ascii="Times New Roman" w:eastAsia="Times New Roman" w:hAnsi="Times New Roman"/>
                <w:i/>
              </w:rPr>
              <w:t xml:space="preserve">География </w:t>
            </w:r>
          </w:p>
        </w:tc>
        <w:tc>
          <w:tcPr>
            <w:tcW w:w="2527" w:type="dxa"/>
            <w:tcBorders>
              <w:left w:val="single" w:sz="4" w:space="0" w:color="auto"/>
            </w:tcBorders>
          </w:tcPr>
          <w:p w14:paraId="60538357"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2(33,3%)</w:t>
            </w:r>
          </w:p>
        </w:tc>
        <w:tc>
          <w:tcPr>
            <w:tcW w:w="2340" w:type="dxa"/>
          </w:tcPr>
          <w:p w14:paraId="7EE28D2C"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w:t>
            </w:r>
          </w:p>
        </w:tc>
        <w:tc>
          <w:tcPr>
            <w:tcW w:w="2298" w:type="dxa"/>
          </w:tcPr>
          <w:p w14:paraId="544ED8C1"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чел.,4(66,6%)</w:t>
            </w:r>
          </w:p>
        </w:tc>
      </w:tr>
      <w:tr w:rsidR="00CA7829" w:rsidRPr="00CA7829" w14:paraId="7534E5F0" w14:textId="77777777" w:rsidTr="00FA6DD6">
        <w:trPr>
          <w:trHeight w:val="420"/>
        </w:trPr>
        <w:tc>
          <w:tcPr>
            <w:tcW w:w="2475" w:type="dxa"/>
            <w:tcBorders>
              <w:bottom w:val="single" w:sz="4" w:space="0" w:color="auto"/>
              <w:right w:val="single" w:sz="4" w:space="0" w:color="auto"/>
            </w:tcBorders>
          </w:tcPr>
          <w:p w14:paraId="3CBF0285" w14:textId="77777777" w:rsidR="00CA7829" w:rsidRPr="00CA7829" w:rsidRDefault="00CA7829" w:rsidP="00CA7829">
            <w:pPr>
              <w:spacing w:after="0" w:line="240" w:lineRule="auto"/>
              <w:contextualSpacing/>
              <w:jc w:val="both"/>
              <w:rPr>
                <w:rFonts w:ascii="Times New Roman" w:eastAsia="Times New Roman" w:hAnsi="Times New Roman"/>
                <w:i/>
                <w:sz w:val="24"/>
                <w:szCs w:val="24"/>
              </w:rPr>
            </w:pPr>
            <w:r w:rsidRPr="00CA7829">
              <w:rPr>
                <w:rFonts w:ascii="Times New Roman" w:eastAsia="Times New Roman" w:hAnsi="Times New Roman"/>
                <w:i/>
                <w:sz w:val="24"/>
                <w:szCs w:val="24"/>
              </w:rPr>
              <w:t xml:space="preserve">Биология </w:t>
            </w:r>
          </w:p>
        </w:tc>
        <w:tc>
          <w:tcPr>
            <w:tcW w:w="2527" w:type="dxa"/>
            <w:tcBorders>
              <w:left w:val="single" w:sz="4" w:space="0" w:color="auto"/>
              <w:bottom w:val="single" w:sz="4" w:space="0" w:color="auto"/>
            </w:tcBorders>
          </w:tcPr>
          <w:p w14:paraId="06D0762C"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чел.,3(50%)</w:t>
            </w:r>
          </w:p>
        </w:tc>
        <w:tc>
          <w:tcPr>
            <w:tcW w:w="2340" w:type="dxa"/>
            <w:tcBorders>
              <w:bottom w:val="single" w:sz="4" w:space="0" w:color="auto"/>
            </w:tcBorders>
          </w:tcPr>
          <w:p w14:paraId="06521EE6"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чел.,0 (0  %)</w:t>
            </w:r>
          </w:p>
        </w:tc>
        <w:tc>
          <w:tcPr>
            <w:tcW w:w="2298" w:type="dxa"/>
            <w:tcBorders>
              <w:bottom w:val="single" w:sz="4" w:space="0" w:color="auto"/>
            </w:tcBorders>
          </w:tcPr>
          <w:p w14:paraId="177817C7"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чел.3(50%)</w:t>
            </w:r>
          </w:p>
        </w:tc>
      </w:tr>
      <w:tr w:rsidR="00CA7829" w:rsidRPr="00CA7829" w14:paraId="06231022" w14:textId="77777777" w:rsidTr="00FA6DD6">
        <w:trPr>
          <w:trHeight w:val="136"/>
        </w:trPr>
        <w:tc>
          <w:tcPr>
            <w:tcW w:w="2475" w:type="dxa"/>
            <w:tcBorders>
              <w:top w:val="single" w:sz="4" w:space="0" w:color="auto"/>
              <w:bottom w:val="single" w:sz="4" w:space="0" w:color="auto"/>
              <w:right w:val="single" w:sz="4" w:space="0" w:color="auto"/>
            </w:tcBorders>
          </w:tcPr>
          <w:p w14:paraId="09660E52"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История</w:t>
            </w:r>
          </w:p>
        </w:tc>
        <w:tc>
          <w:tcPr>
            <w:tcW w:w="2527" w:type="dxa"/>
            <w:tcBorders>
              <w:top w:val="single" w:sz="4" w:space="0" w:color="auto"/>
              <w:left w:val="single" w:sz="4" w:space="0" w:color="auto"/>
              <w:bottom w:val="single" w:sz="4" w:space="0" w:color="auto"/>
            </w:tcBorders>
          </w:tcPr>
          <w:p w14:paraId="2B400315"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1(14,3%)</w:t>
            </w:r>
          </w:p>
        </w:tc>
        <w:tc>
          <w:tcPr>
            <w:tcW w:w="2340" w:type="dxa"/>
            <w:tcBorders>
              <w:top w:val="single" w:sz="4" w:space="0" w:color="auto"/>
              <w:bottom w:val="single" w:sz="4" w:space="0" w:color="auto"/>
            </w:tcBorders>
          </w:tcPr>
          <w:p w14:paraId="51C3054F"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чел.,0 (0  %)</w:t>
            </w:r>
          </w:p>
        </w:tc>
        <w:tc>
          <w:tcPr>
            <w:tcW w:w="2298" w:type="dxa"/>
            <w:tcBorders>
              <w:top w:val="single" w:sz="4" w:space="0" w:color="auto"/>
              <w:bottom w:val="single" w:sz="4" w:space="0" w:color="auto"/>
            </w:tcBorders>
          </w:tcPr>
          <w:p w14:paraId="41AF88E2"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чел.6(85,7%)</w:t>
            </w:r>
          </w:p>
        </w:tc>
      </w:tr>
      <w:tr w:rsidR="00CA7829" w:rsidRPr="00CA7829" w14:paraId="014F9632" w14:textId="77777777" w:rsidTr="00FA6DD6">
        <w:trPr>
          <w:trHeight w:val="330"/>
        </w:trPr>
        <w:tc>
          <w:tcPr>
            <w:tcW w:w="2475" w:type="dxa"/>
            <w:tcBorders>
              <w:top w:val="single" w:sz="4" w:space="0" w:color="auto"/>
              <w:bottom w:val="single" w:sz="4" w:space="0" w:color="auto"/>
              <w:right w:val="single" w:sz="4" w:space="0" w:color="auto"/>
            </w:tcBorders>
          </w:tcPr>
          <w:p w14:paraId="0A2EAD84"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 xml:space="preserve">Обществознание </w:t>
            </w:r>
          </w:p>
          <w:p w14:paraId="3BC3472B" w14:textId="77777777" w:rsidR="00CA7829" w:rsidRPr="00CA7829" w:rsidRDefault="00CA7829" w:rsidP="00CA7829">
            <w:pPr>
              <w:spacing w:after="0" w:line="240" w:lineRule="auto"/>
              <w:jc w:val="center"/>
              <w:rPr>
                <w:rFonts w:ascii="Times New Roman" w:eastAsia="Times New Roman" w:hAnsi="Times New Roman"/>
              </w:rPr>
            </w:pPr>
          </w:p>
        </w:tc>
        <w:tc>
          <w:tcPr>
            <w:tcW w:w="2527" w:type="dxa"/>
            <w:tcBorders>
              <w:top w:val="single" w:sz="4" w:space="0" w:color="auto"/>
              <w:left w:val="single" w:sz="4" w:space="0" w:color="auto"/>
              <w:bottom w:val="single" w:sz="4" w:space="0" w:color="auto"/>
            </w:tcBorders>
          </w:tcPr>
          <w:p w14:paraId="4D8E0886"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4(57,14%)</w:t>
            </w:r>
          </w:p>
        </w:tc>
        <w:tc>
          <w:tcPr>
            <w:tcW w:w="2340" w:type="dxa"/>
            <w:tcBorders>
              <w:top w:val="single" w:sz="4" w:space="0" w:color="auto"/>
              <w:bottom w:val="single" w:sz="4" w:space="0" w:color="auto"/>
            </w:tcBorders>
          </w:tcPr>
          <w:p w14:paraId="5CE9D698"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чел.,0(0%)</w:t>
            </w:r>
          </w:p>
        </w:tc>
        <w:tc>
          <w:tcPr>
            <w:tcW w:w="2298" w:type="dxa"/>
            <w:tcBorders>
              <w:top w:val="single" w:sz="4" w:space="0" w:color="auto"/>
              <w:bottom w:val="single" w:sz="4" w:space="0" w:color="auto"/>
            </w:tcBorders>
          </w:tcPr>
          <w:p w14:paraId="11DA5DDD"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чел.,3 (42,86  %)</w:t>
            </w:r>
          </w:p>
        </w:tc>
      </w:tr>
      <w:tr w:rsidR="00CA7829" w:rsidRPr="00CA7829" w14:paraId="64F6C795" w14:textId="77777777" w:rsidTr="00FA6DD6">
        <w:trPr>
          <w:trHeight w:val="450"/>
        </w:trPr>
        <w:tc>
          <w:tcPr>
            <w:tcW w:w="2475" w:type="dxa"/>
            <w:tcBorders>
              <w:top w:val="single" w:sz="4" w:space="0" w:color="auto"/>
              <w:bottom w:val="single" w:sz="4" w:space="0" w:color="auto"/>
              <w:right w:val="single" w:sz="4" w:space="0" w:color="auto"/>
            </w:tcBorders>
          </w:tcPr>
          <w:p w14:paraId="6541A46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i/>
              </w:rPr>
              <w:t>Иностранный язык (немецкий</w:t>
            </w:r>
            <w:r w:rsidRPr="00CA7829">
              <w:rPr>
                <w:rFonts w:ascii="Times New Roman" w:eastAsia="Times New Roman" w:hAnsi="Times New Roman"/>
              </w:rPr>
              <w:t>)</w:t>
            </w:r>
          </w:p>
        </w:tc>
        <w:tc>
          <w:tcPr>
            <w:tcW w:w="2527" w:type="dxa"/>
            <w:tcBorders>
              <w:top w:val="single" w:sz="4" w:space="0" w:color="auto"/>
              <w:left w:val="single" w:sz="4" w:space="0" w:color="auto"/>
              <w:bottom w:val="single" w:sz="4" w:space="0" w:color="auto"/>
            </w:tcBorders>
          </w:tcPr>
          <w:p w14:paraId="224CCBA7"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4(80%)</w:t>
            </w:r>
          </w:p>
        </w:tc>
        <w:tc>
          <w:tcPr>
            <w:tcW w:w="2340" w:type="dxa"/>
            <w:tcBorders>
              <w:top w:val="single" w:sz="4" w:space="0" w:color="auto"/>
              <w:bottom w:val="single" w:sz="4" w:space="0" w:color="auto"/>
            </w:tcBorders>
          </w:tcPr>
          <w:p w14:paraId="772D888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чел.,0(0%)</w:t>
            </w:r>
          </w:p>
        </w:tc>
        <w:tc>
          <w:tcPr>
            <w:tcW w:w="2298" w:type="dxa"/>
            <w:tcBorders>
              <w:top w:val="single" w:sz="4" w:space="0" w:color="auto"/>
              <w:bottom w:val="single" w:sz="4" w:space="0" w:color="auto"/>
            </w:tcBorders>
          </w:tcPr>
          <w:p w14:paraId="28DA979A"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чел.,1 (20  %)</w:t>
            </w:r>
          </w:p>
        </w:tc>
      </w:tr>
      <w:tr w:rsidR="00CA7829" w:rsidRPr="00CA7829" w14:paraId="0C814496" w14:textId="77777777" w:rsidTr="00FA6DD6">
        <w:trPr>
          <w:trHeight w:val="294"/>
        </w:trPr>
        <w:tc>
          <w:tcPr>
            <w:tcW w:w="2475" w:type="dxa"/>
            <w:tcBorders>
              <w:top w:val="single" w:sz="4" w:space="0" w:color="auto"/>
              <w:right w:val="single" w:sz="4" w:space="0" w:color="auto"/>
            </w:tcBorders>
          </w:tcPr>
          <w:p w14:paraId="6A539AC2" w14:textId="77777777" w:rsidR="00CA7829" w:rsidRPr="00CA7829" w:rsidRDefault="00CA7829" w:rsidP="00CA7829">
            <w:pPr>
              <w:spacing w:after="0" w:line="240" w:lineRule="auto"/>
              <w:jc w:val="center"/>
              <w:rPr>
                <w:rFonts w:ascii="Times New Roman" w:eastAsia="Times New Roman" w:hAnsi="Times New Roman"/>
                <w:i/>
              </w:rPr>
            </w:pPr>
            <w:r w:rsidRPr="00CA7829">
              <w:rPr>
                <w:rFonts w:ascii="Times New Roman" w:eastAsia="Times New Roman" w:hAnsi="Times New Roman"/>
                <w:i/>
              </w:rPr>
              <w:t>Физика</w:t>
            </w:r>
          </w:p>
        </w:tc>
        <w:tc>
          <w:tcPr>
            <w:tcW w:w="2527" w:type="dxa"/>
            <w:tcBorders>
              <w:top w:val="single" w:sz="4" w:space="0" w:color="auto"/>
              <w:left w:val="single" w:sz="4" w:space="0" w:color="auto"/>
            </w:tcBorders>
          </w:tcPr>
          <w:p w14:paraId="2464F971"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5 (71,43%)</w:t>
            </w:r>
          </w:p>
        </w:tc>
        <w:tc>
          <w:tcPr>
            <w:tcW w:w="2340" w:type="dxa"/>
            <w:tcBorders>
              <w:top w:val="single" w:sz="4" w:space="0" w:color="auto"/>
            </w:tcBorders>
          </w:tcPr>
          <w:p w14:paraId="50C22C48"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чел.,0(0%)</w:t>
            </w:r>
          </w:p>
        </w:tc>
        <w:tc>
          <w:tcPr>
            <w:tcW w:w="2298" w:type="dxa"/>
            <w:tcBorders>
              <w:top w:val="single" w:sz="4" w:space="0" w:color="auto"/>
            </w:tcBorders>
          </w:tcPr>
          <w:p w14:paraId="4429A3E4"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чел.,2 (28,57  %)</w:t>
            </w:r>
          </w:p>
        </w:tc>
      </w:tr>
    </w:tbl>
    <w:p w14:paraId="5630F167" w14:textId="77777777" w:rsidR="00CA7829" w:rsidRPr="00CA7829" w:rsidRDefault="00CA7829" w:rsidP="00CA7829">
      <w:pPr>
        <w:spacing w:after="0" w:line="240" w:lineRule="auto"/>
        <w:jc w:val="both"/>
        <w:rPr>
          <w:rFonts w:ascii="Times New Roman" w:eastAsia="Times New Roman" w:hAnsi="Times New Roman"/>
          <w:sz w:val="24"/>
          <w:szCs w:val="24"/>
          <w:u w:val="single"/>
        </w:rPr>
      </w:pPr>
    </w:p>
    <w:p w14:paraId="2EA9DE20" w14:textId="77777777" w:rsidR="00CA7829" w:rsidRPr="00CA7829" w:rsidRDefault="00CA7829" w:rsidP="00CA7829">
      <w:pPr>
        <w:spacing w:after="0" w:line="240" w:lineRule="auto"/>
        <w:jc w:val="both"/>
        <w:rPr>
          <w:rFonts w:ascii="Times New Roman" w:eastAsia="Times New Roman" w:hAnsi="Times New Roman"/>
          <w:sz w:val="24"/>
          <w:szCs w:val="24"/>
          <w:u w:val="single"/>
        </w:rPr>
      </w:pPr>
    </w:p>
    <w:p w14:paraId="45BB4612" w14:textId="77777777" w:rsidR="00CA7829" w:rsidRPr="00CA7829" w:rsidRDefault="00CA7829" w:rsidP="00CA7829">
      <w:pPr>
        <w:spacing w:after="0" w:line="240" w:lineRule="auto"/>
        <w:jc w:val="both"/>
        <w:rPr>
          <w:rFonts w:ascii="Times New Roman" w:eastAsia="Times New Roman" w:hAnsi="Times New Roman"/>
          <w:sz w:val="24"/>
          <w:szCs w:val="24"/>
          <w:u w:val="single"/>
        </w:rPr>
      </w:pPr>
      <w:r w:rsidRPr="00CA7829">
        <w:rPr>
          <w:rFonts w:ascii="Times New Roman" w:eastAsia="Times New Roman" w:hAnsi="Times New Roman"/>
          <w:sz w:val="24"/>
          <w:szCs w:val="24"/>
          <w:u w:val="single"/>
        </w:rPr>
        <w:t xml:space="preserve">Результаты ВПР в 9классе(апробация) </w:t>
      </w:r>
    </w:p>
    <w:tbl>
      <w:tblPr>
        <w:tblW w:w="10260"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1620"/>
        <w:gridCol w:w="900"/>
        <w:gridCol w:w="900"/>
        <w:gridCol w:w="900"/>
        <w:gridCol w:w="720"/>
        <w:gridCol w:w="720"/>
        <w:gridCol w:w="720"/>
        <w:gridCol w:w="1080"/>
        <w:gridCol w:w="900"/>
        <w:gridCol w:w="900"/>
      </w:tblGrid>
      <w:tr w:rsidR="00CA7829" w:rsidRPr="00CA7829" w14:paraId="3FDE9EA7" w14:textId="77777777" w:rsidTr="00FA6DD6">
        <w:trPr>
          <w:cantSplit/>
          <w:trHeight w:val="1966"/>
        </w:trPr>
        <w:tc>
          <w:tcPr>
            <w:tcW w:w="900" w:type="dxa"/>
          </w:tcPr>
          <w:p w14:paraId="3C7BEF37"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 xml:space="preserve">Предмет </w:t>
            </w:r>
          </w:p>
        </w:tc>
        <w:tc>
          <w:tcPr>
            <w:tcW w:w="1620" w:type="dxa"/>
          </w:tcPr>
          <w:p w14:paraId="7994E02D"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Дата проведения</w:t>
            </w:r>
          </w:p>
        </w:tc>
        <w:tc>
          <w:tcPr>
            <w:tcW w:w="900" w:type="dxa"/>
          </w:tcPr>
          <w:p w14:paraId="5F691E53"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Кол –во человек в классе</w:t>
            </w:r>
          </w:p>
        </w:tc>
        <w:tc>
          <w:tcPr>
            <w:tcW w:w="900" w:type="dxa"/>
          </w:tcPr>
          <w:p w14:paraId="5EBD394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Кол – во выполнявших работу</w:t>
            </w:r>
          </w:p>
        </w:tc>
        <w:tc>
          <w:tcPr>
            <w:tcW w:w="900" w:type="dxa"/>
          </w:tcPr>
          <w:p w14:paraId="1C4B64E9"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«5»</w:t>
            </w:r>
          </w:p>
        </w:tc>
        <w:tc>
          <w:tcPr>
            <w:tcW w:w="720" w:type="dxa"/>
          </w:tcPr>
          <w:p w14:paraId="136B0BC0"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«4»</w:t>
            </w:r>
          </w:p>
        </w:tc>
        <w:tc>
          <w:tcPr>
            <w:tcW w:w="720" w:type="dxa"/>
          </w:tcPr>
          <w:p w14:paraId="0CAE74B5"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«3»</w:t>
            </w:r>
          </w:p>
          <w:p w14:paraId="1BC000D3" w14:textId="77777777" w:rsidR="00CA7829" w:rsidRPr="00CA7829" w:rsidRDefault="00CA7829" w:rsidP="00CA7829">
            <w:pPr>
              <w:spacing w:after="0" w:line="240" w:lineRule="auto"/>
              <w:rPr>
                <w:rFonts w:ascii="Times New Roman" w:eastAsia="Times New Roman" w:hAnsi="Times New Roman"/>
              </w:rPr>
            </w:pPr>
          </w:p>
        </w:tc>
        <w:tc>
          <w:tcPr>
            <w:tcW w:w="720" w:type="dxa"/>
          </w:tcPr>
          <w:p w14:paraId="2FEC538E" w14:textId="77777777" w:rsidR="00CA7829" w:rsidRPr="00CA7829" w:rsidRDefault="00CA7829" w:rsidP="00CA7829">
            <w:pPr>
              <w:spacing w:after="0" w:line="240" w:lineRule="auto"/>
              <w:rPr>
                <w:rFonts w:ascii="Times New Roman" w:eastAsia="Times New Roman" w:hAnsi="Times New Roman"/>
              </w:rPr>
            </w:pPr>
            <w:r w:rsidRPr="00CA7829">
              <w:rPr>
                <w:rFonts w:ascii="Times New Roman" w:eastAsia="Times New Roman" w:hAnsi="Times New Roman"/>
              </w:rPr>
              <w:t>«2»</w:t>
            </w:r>
          </w:p>
        </w:tc>
        <w:tc>
          <w:tcPr>
            <w:tcW w:w="1080" w:type="dxa"/>
          </w:tcPr>
          <w:p w14:paraId="184E2B35"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Кач-во знаний</w:t>
            </w:r>
          </w:p>
        </w:tc>
        <w:tc>
          <w:tcPr>
            <w:tcW w:w="900" w:type="dxa"/>
          </w:tcPr>
          <w:p w14:paraId="09DC41B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Успеваемость</w:t>
            </w:r>
          </w:p>
        </w:tc>
        <w:tc>
          <w:tcPr>
            <w:tcW w:w="900" w:type="dxa"/>
          </w:tcPr>
          <w:p w14:paraId="61D19218"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Средний балл</w:t>
            </w:r>
          </w:p>
        </w:tc>
      </w:tr>
      <w:tr w:rsidR="00CA7829" w:rsidRPr="00CA7829" w14:paraId="3697D1EE" w14:textId="77777777" w:rsidTr="00FA6DD6">
        <w:trPr>
          <w:trHeight w:val="600"/>
        </w:trPr>
        <w:tc>
          <w:tcPr>
            <w:tcW w:w="900" w:type="dxa"/>
            <w:shd w:val="clear" w:color="auto" w:fill="FFFFFF"/>
          </w:tcPr>
          <w:p w14:paraId="5A7930C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lastRenderedPageBreak/>
              <w:t xml:space="preserve">Русский язык  </w:t>
            </w:r>
          </w:p>
        </w:tc>
        <w:tc>
          <w:tcPr>
            <w:tcW w:w="1620" w:type="dxa"/>
            <w:shd w:val="clear" w:color="auto" w:fill="FFFFFF"/>
          </w:tcPr>
          <w:p w14:paraId="76512066"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18.04.2019</w:t>
            </w:r>
          </w:p>
        </w:tc>
        <w:tc>
          <w:tcPr>
            <w:tcW w:w="900" w:type="dxa"/>
            <w:shd w:val="clear" w:color="auto" w:fill="FFFFFF"/>
          </w:tcPr>
          <w:p w14:paraId="2154EEA7"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8</w:t>
            </w:r>
          </w:p>
        </w:tc>
        <w:tc>
          <w:tcPr>
            <w:tcW w:w="900" w:type="dxa"/>
            <w:shd w:val="clear" w:color="auto" w:fill="FFFFFF"/>
          </w:tcPr>
          <w:p w14:paraId="5254516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7</w:t>
            </w:r>
          </w:p>
        </w:tc>
        <w:tc>
          <w:tcPr>
            <w:tcW w:w="900" w:type="dxa"/>
            <w:shd w:val="clear" w:color="auto" w:fill="FFFFFF"/>
          </w:tcPr>
          <w:p w14:paraId="07C413B2"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720" w:type="dxa"/>
            <w:shd w:val="clear" w:color="auto" w:fill="FFFFFF"/>
          </w:tcPr>
          <w:p w14:paraId="08345262"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5</w:t>
            </w:r>
          </w:p>
        </w:tc>
        <w:tc>
          <w:tcPr>
            <w:tcW w:w="720" w:type="dxa"/>
            <w:shd w:val="clear" w:color="auto" w:fill="FFFFFF"/>
          </w:tcPr>
          <w:p w14:paraId="5A492E5A"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2</w:t>
            </w:r>
          </w:p>
        </w:tc>
        <w:tc>
          <w:tcPr>
            <w:tcW w:w="720" w:type="dxa"/>
            <w:shd w:val="clear" w:color="auto" w:fill="FFFFFF"/>
          </w:tcPr>
          <w:p w14:paraId="448407B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0</w:t>
            </w:r>
          </w:p>
        </w:tc>
        <w:tc>
          <w:tcPr>
            <w:tcW w:w="1080" w:type="dxa"/>
            <w:shd w:val="clear" w:color="auto" w:fill="FFFFFF"/>
          </w:tcPr>
          <w:p w14:paraId="1829BDB9"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71%</w:t>
            </w:r>
          </w:p>
        </w:tc>
        <w:tc>
          <w:tcPr>
            <w:tcW w:w="900" w:type="dxa"/>
            <w:shd w:val="clear" w:color="auto" w:fill="FFFFFF"/>
          </w:tcPr>
          <w:p w14:paraId="14601071"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100%</w:t>
            </w:r>
          </w:p>
        </w:tc>
        <w:tc>
          <w:tcPr>
            <w:tcW w:w="900" w:type="dxa"/>
            <w:shd w:val="clear" w:color="auto" w:fill="FFFFFF"/>
          </w:tcPr>
          <w:p w14:paraId="4463754D" w14:textId="77777777" w:rsidR="00CA7829" w:rsidRPr="00CA7829" w:rsidRDefault="00CA7829" w:rsidP="00CA7829">
            <w:pPr>
              <w:spacing w:after="0" w:line="240" w:lineRule="auto"/>
              <w:jc w:val="center"/>
              <w:rPr>
                <w:rFonts w:ascii="Times New Roman" w:eastAsia="Times New Roman" w:hAnsi="Times New Roman"/>
              </w:rPr>
            </w:pPr>
            <w:r w:rsidRPr="00CA7829">
              <w:rPr>
                <w:rFonts w:ascii="Times New Roman" w:eastAsia="Times New Roman" w:hAnsi="Times New Roman"/>
              </w:rPr>
              <w:t>3,7</w:t>
            </w:r>
          </w:p>
        </w:tc>
      </w:tr>
      <w:tr w:rsidR="00CA7829" w:rsidRPr="00CA7829" w14:paraId="44D7CFE1" w14:textId="77777777" w:rsidTr="00FA6DD6">
        <w:trPr>
          <w:trHeight w:val="525"/>
        </w:trPr>
        <w:tc>
          <w:tcPr>
            <w:tcW w:w="900" w:type="dxa"/>
            <w:shd w:val="clear" w:color="auto" w:fill="FFFFFF"/>
          </w:tcPr>
          <w:p w14:paraId="795D71D2"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 xml:space="preserve">Обществознание </w:t>
            </w:r>
          </w:p>
        </w:tc>
        <w:tc>
          <w:tcPr>
            <w:tcW w:w="1620" w:type="dxa"/>
            <w:shd w:val="clear" w:color="auto" w:fill="FFFFFF"/>
          </w:tcPr>
          <w:p w14:paraId="10E487BE"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14.09.2020</w:t>
            </w:r>
          </w:p>
        </w:tc>
        <w:tc>
          <w:tcPr>
            <w:tcW w:w="900" w:type="dxa"/>
            <w:shd w:val="clear" w:color="auto" w:fill="FFFFFF"/>
          </w:tcPr>
          <w:p w14:paraId="2A3840A4" w14:textId="77777777" w:rsidR="00CA7829" w:rsidRPr="00CA7829" w:rsidRDefault="00CA7829" w:rsidP="00CA7829">
            <w:pPr>
              <w:spacing w:after="0" w:line="240" w:lineRule="auto"/>
              <w:jc w:val="center"/>
              <w:rPr>
                <w:rFonts w:ascii="Times New Roman" w:eastAsia="Times New Roman" w:hAnsi="Times New Roman"/>
                <w:b/>
                <w:sz w:val="24"/>
                <w:szCs w:val="24"/>
              </w:rPr>
            </w:pPr>
            <w:r w:rsidRPr="00CA7829">
              <w:rPr>
                <w:rFonts w:ascii="Times New Roman" w:eastAsia="Times New Roman" w:hAnsi="Times New Roman"/>
                <w:b/>
                <w:sz w:val="24"/>
                <w:szCs w:val="24"/>
              </w:rPr>
              <w:t>8</w:t>
            </w:r>
          </w:p>
        </w:tc>
        <w:tc>
          <w:tcPr>
            <w:tcW w:w="900" w:type="dxa"/>
            <w:shd w:val="clear" w:color="auto" w:fill="FFFFFF"/>
          </w:tcPr>
          <w:p w14:paraId="4B14AB65"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7</w:t>
            </w:r>
          </w:p>
        </w:tc>
        <w:tc>
          <w:tcPr>
            <w:tcW w:w="900" w:type="dxa"/>
            <w:shd w:val="clear" w:color="auto" w:fill="FFFFFF"/>
          </w:tcPr>
          <w:p w14:paraId="73001708"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0</w:t>
            </w:r>
          </w:p>
        </w:tc>
        <w:tc>
          <w:tcPr>
            <w:tcW w:w="720" w:type="dxa"/>
            <w:shd w:val="clear" w:color="auto" w:fill="FFFFFF"/>
          </w:tcPr>
          <w:p w14:paraId="658089D6"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0</w:t>
            </w:r>
          </w:p>
        </w:tc>
        <w:tc>
          <w:tcPr>
            <w:tcW w:w="720" w:type="dxa"/>
            <w:shd w:val="clear" w:color="auto" w:fill="FFFFFF"/>
          </w:tcPr>
          <w:p w14:paraId="0F34C15E"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7</w:t>
            </w:r>
          </w:p>
        </w:tc>
        <w:tc>
          <w:tcPr>
            <w:tcW w:w="720" w:type="dxa"/>
            <w:shd w:val="clear" w:color="auto" w:fill="FFFFFF"/>
          </w:tcPr>
          <w:p w14:paraId="75EAF8D4"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0</w:t>
            </w:r>
          </w:p>
        </w:tc>
        <w:tc>
          <w:tcPr>
            <w:tcW w:w="1080" w:type="dxa"/>
            <w:shd w:val="clear" w:color="auto" w:fill="FFFFFF"/>
          </w:tcPr>
          <w:p w14:paraId="5258DA5F"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0%</w:t>
            </w:r>
          </w:p>
        </w:tc>
        <w:tc>
          <w:tcPr>
            <w:tcW w:w="900" w:type="dxa"/>
            <w:shd w:val="clear" w:color="auto" w:fill="FFFFFF"/>
          </w:tcPr>
          <w:p w14:paraId="35BE4401"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100%</w:t>
            </w:r>
          </w:p>
        </w:tc>
        <w:tc>
          <w:tcPr>
            <w:tcW w:w="900" w:type="dxa"/>
            <w:shd w:val="clear" w:color="auto" w:fill="FFFFFF"/>
          </w:tcPr>
          <w:p w14:paraId="5F43BDDE" w14:textId="77777777" w:rsidR="00CA7829" w:rsidRPr="00CA7829" w:rsidRDefault="00CA7829" w:rsidP="00CA7829">
            <w:pPr>
              <w:spacing w:after="0" w:line="240" w:lineRule="auto"/>
              <w:jc w:val="center"/>
              <w:rPr>
                <w:rFonts w:ascii="Times New Roman" w:eastAsia="Times New Roman" w:hAnsi="Times New Roman"/>
                <w:sz w:val="24"/>
                <w:szCs w:val="24"/>
              </w:rPr>
            </w:pPr>
            <w:r w:rsidRPr="00CA7829">
              <w:rPr>
                <w:rFonts w:ascii="Times New Roman" w:eastAsia="Times New Roman" w:hAnsi="Times New Roman"/>
                <w:sz w:val="24"/>
                <w:szCs w:val="24"/>
              </w:rPr>
              <w:t>3</w:t>
            </w:r>
          </w:p>
        </w:tc>
      </w:tr>
    </w:tbl>
    <w:p w14:paraId="264EC999"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CA7829" w:rsidRPr="00CA7829" w14:paraId="500304B2" w14:textId="77777777" w:rsidTr="00FA6DD6">
        <w:tc>
          <w:tcPr>
            <w:tcW w:w="2475" w:type="dxa"/>
            <w:tcBorders>
              <w:right w:val="single" w:sz="4" w:space="0" w:color="auto"/>
            </w:tcBorders>
          </w:tcPr>
          <w:p w14:paraId="3798CAC6"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b/>
                <w:sz w:val="24"/>
                <w:szCs w:val="24"/>
              </w:rPr>
              <w:t>Предмет</w:t>
            </w:r>
          </w:p>
        </w:tc>
        <w:tc>
          <w:tcPr>
            <w:tcW w:w="2527" w:type="dxa"/>
            <w:tcBorders>
              <w:left w:val="single" w:sz="4" w:space="0" w:color="auto"/>
            </w:tcBorders>
          </w:tcPr>
          <w:p w14:paraId="7BA7DFC0"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Подтвердили отметку </w:t>
            </w:r>
          </w:p>
        </w:tc>
        <w:tc>
          <w:tcPr>
            <w:tcW w:w="2340" w:type="dxa"/>
          </w:tcPr>
          <w:p w14:paraId="723FB013"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Получили отметку выше </w:t>
            </w:r>
          </w:p>
        </w:tc>
        <w:tc>
          <w:tcPr>
            <w:tcW w:w="2298" w:type="dxa"/>
          </w:tcPr>
          <w:p w14:paraId="1052B554"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Получили отметку ниже</w:t>
            </w:r>
          </w:p>
        </w:tc>
      </w:tr>
      <w:tr w:rsidR="00CA7829" w:rsidRPr="00CA7829" w14:paraId="6155B603" w14:textId="77777777" w:rsidTr="00FA6DD6">
        <w:tc>
          <w:tcPr>
            <w:tcW w:w="2475" w:type="dxa"/>
            <w:tcBorders>
              <w:right w:val="single" w:sz="4" w:space="0" w:color="auto"/>
            </w:tcBorders>
          </w:tcPr>
          <w:p w14:paraId="1ED80ED0" w14:textId="77777777" w:rsidR="00CA7829" w:rsidRPr="00CA7829" w:rsidRDefault="00CA7829" w:rsidP="00CA7829">
            <w:pPr>
              <w:spacing w:after="0" w:line="240" w:lineRule="auto"/>
              <w:jc w:val="both"/>
              <w:rPr>
                <w:rFonts w:ascii="Times New Roman" w:eastAsia="Times New Roman" w:hAnsi="Times New Roman"/>
                <w:b/>
              </w:rPr>
            </w:pPr>
            <w:r w:rsidRPr="00CA7829">
              <w:rPr>
                <w:rFonts w:ascii="Times New Roman" w:eastAsia="Times New Roman" w:hAnsi="Times New Roman"/>
              </w:rPr>
              <w:t xml:space="preserve">Русский язык  </w:t>
            </w:r>
          </w:p>
        </w:tc>
        <w:tc>
          <w:tcPr>
            <w:tcW w:w="2527" w:type="dxa"/>
            <w:tcBorders>
              <w:left w:val="single" w:sz="4" w:space="0" w:color="auto"/>
            </w:tcBorders>
          </w:tcPr>
          <w:p w14:paraId="61BCF57C"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7 (100%)</w:t>
            </w:r>
          </w:p>
        </w:tc>
        <w:tc>
          <w:tcPr>
            <w:tcW w:w="2340" w:type="dxa"/>
          </w:tcPr>
          <w:p w14:paraId="29229188"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w:t>
            </w:r>
          </w:p>
        </w:tc>
        <w:tc>
          <w:tcPr>
            <w:tcW w:w="2298" w:type="dxa"/>
          </w:tcPr>
          <w:p w14:paraId="2E35CF12"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чел.,0(0%)</w:t>
            </w:r>
          </w:p>
        </w:tc>
      </w:tr>
      <w:tr w:rsidR="00CA7829" w:rsidRPr="00CA7829" w14:paraId="4D48B280" w14:textId="77777777" w:rsidTr="00FA6DD6">
        <w:trPr>
          <w:trHeight w:val="420"/>
        </w:trPr>
        <w:tc>
          <w:tcPr>
            <w:tcW w:w="2475" w:type="dxa"/>
            <w:tcBorders>
              <w:bottom w:val="single" w:sz="4" w:space="0" w:color="auto"/>
              <w:right w:val="single" w:sz="4" w:space="0" w:color="auto"/>
            </w:tcBorders>
          </w:tcPr>
          <w:p w14:paraId="30346E14"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Обществознание </w:t>
            </w:r>
          </w:p>
        </w:tc>
        <w:tc>
          <w:tcPr>
            <w:tcW w:w="2527" w:type="dxa"/>
            <w:tcBorders>
              <w:left w:val="single" w:sz="4" w:space="0" w:color="auto"/>
              <w:bottom w:val="single" w:sz="4" w:space="0" w:color="auto"/>
            </w:tcBorders>
          </w:tcPr>
          <w:p w14:paraId="666FB8B3"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чел., 0 (0%)</w:t>
            </w:r>
          </w:p>
        </w:tc>
        <w:tc>
          <w:tcPr>
            <w:tcW w:w="2340" w:type="dxa"/>
            <w:tcBorders>
              <w:bottom w:val="single" w:sz="4" w:space="0" w:color="auto"/>
            </w:tcBorders>
          </w:tcPr>
          <w:p w14:paraId="670D9726"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 0(0%)</w:t>
            </w:r>
          </w:p>
        </w:tc>
        <w:tc>
          <w:tcPr>
            <w:tcW w:w="2298" w:type="dxa"/>
            <w:tcBorders>
              <w:bottom w:val="single" w:sz="4" w:space="0" w:color="auto"/>
            </w:tcBorders>
          </w:tcPr>
          <w:p w14:paraId="0F6C6AC5" w14:textId="77777777" w:rsidR="00CA7829" w:rsidRPr="00CA7829" w:rsidRDefault="00CA7829" w:rsidP="00CA7829">
            <w:pPr>
              <w:spacing w:after="0" w:line="240" w:lineRule="auto"/>
              <w:contextualSpacing/>
              <w:jc w:val="both"/>
              <w:rPr>
                <w:rFonts w:ascii="Times New Roman" w:eastAsia="Times New Roman" w:hAnsi="Times New Roman"/>
                <w:sz w:val="24"/>
                <w:szCs w:val="24"/>
              </w:rPr>
            </w:pPr>
            <w:r w:rsidRPr="00CA7829">
              <w:rPr>
                <w:rFonts w:ascii="Times New Roman" w:eastAsia="Times New Roman" w:hAnsi="Times New Roman"/>
                <w:sz w:val="24"/>
                <w:szCs w:val="24"/>
              </w:rPr>
              <w:t xml:space="preserve">   чел.,7(100%)</w:t>
            </w:r>
          </w:p>
        </w:tc>
      </w:tr>
    </w:tbl>
    <w:p w14:paraId="78F4B568" w14:textId="77777777" w:rsidR="00717602" w:rsidRPr="00CA7829" w:rsidRDefault="00CA7829" w:rsidP="00CA7829">
      <w:pPr>
        <w:spacing w:after="0" w:line="240" w:lineRule="auto"/>
        <w:ind w:left="142"/>
        <w:contextualSpacing/>
        <w:jc w:val="both"/>
        <w:rPr>
          <w:rStyle w:val="s1"/>
          <w:rFonts w:ascii="Times New Roman" w:eastAsia="Times New Roman" w:hAnsi="Times New Roman"/>
          <w:sz w:val="24"/>
          <w:szCs w:val="24"/>
          <w:u w:val="single"/>
        </w:rPr>
      </w:pPr>
      <w:r w:rsidRPr="00CA7829">
        <w:rPr>
          <w:rFonts w:ascii="Times New Roman" w:eastAsia="Times New Roman" w:hAnsi="Times New Roman"/>
          <w:sz w:val="24"/>
          <w:szCs w:val="24"/>
        </w:rPr>
        <w:t>.</w:t>
      </w:r>
    </w:p>
    <w:p w14:paraId="5EE05FF9" w14:textId="6635C448" w:rsidR="000B03A4" w:rsidRPr="000B03A4" w:rsidRDefault="00717602" w:rsidP="000B03A4">
      <w:pPr>
        <w:spacing w:after="0" w:line="240" w:lineRule="auto"/>
        <w:ind w:firstLine="567"/>
        <w:contextualSpacing/>
        <w:jc w:val="both"/>
        <w:rPr>
          <w:rFonts w:ascii="Times New Roman" w:hAnsi="Times New Roman"/>
          <w:sz w:val="24"/>
          <w:szCs w:val="24"/>
        </w:rPr>
      </w:pPr>
      <w:r w:rsidRPr="008C7FDD">
        <w:rPr>
          <w:rStyle w:val="s1"/>
          <w:rFonts w:ascii="Times New Roman" w:hAnsi="Times New Roman"/>
          <w:b/>
          <w:bCs/>
          <w:sz w:val="24"/>
          <w:szCs w:val="24"/>
          <w:u w:val="single"/>
        </w:rPr>
        <w:t>Выводы:</w:t>
      </w:r>
      <w:r w:rsidR="000B03A4" w:rsidRPr="00A054C9">
        <w:t xml:space="preserve"> </w:t>
      </w:r>
      <w:r w:rsidR="000B03A4" w:rsidRPr="000B03A4">
        <w:rPr>
          <w:rFonts w:ascii="Times New Roman" w:hAnsi="Times New Roman"/>
          <w:sz w:val="24"/>
          <w:szCs w:val="24"/>
        </w:rPr>
        <w:t>Получены объективные представления  о  результатах  учебной  д</w:t>
      </w:r>
      <w:r w:rsidR="004A3A75">
        <w:rPr>
          <w:rFonts w:ascii="Times New Roman" w:hAnsi="Times New Roman"/>
          <w:sz w:val="24"/>
          <w:szCs w:val="24"/>
        </w:rPr>
        <w:t xml:space="preserve">еятельности по данным </w:t>
      </w:r>
      <w:proofErr w:type="spellStart"/>
      <w:r w:rsidR="004A3A75">
        <w:rPr>
          <w:rFonts w:ascii="Times New Roman" w:hAnsi="Times New Roman"/>
          <w:sz w:val="24"/>
          <w:szCs w:val="24"/>
        </w:rPr>
        <w:t>предметам</w:t>
      </w:r>
      <w:proofErr w:type="gramStart"/>
      <w:r w:rsidR="000B03A4" w:rsidRPr="000B03A4">
        <w:rPr>
          <w:rFonts w:ascii="Times New Roman" w:hAnsi="Times New Roman"/>
          <w:sz w:val="24"/>
          <w:szCs w:val="24"/>
        </w:rPr>
        <w:t>,а</w:t>
      </w:r>
      <w:proofErr w:type="spellEnd"/>
      <w:proofErr w:type="gramEnd"/>
      <w:r w:rsidR="000B03A4" w:rsidRPr="000B03A4">
        <w:rPr>
          <w:rFonts w:ascii="Times New Roman" w:hAnsi="Times New Roman"/>
          <w:sz w:val="24"/>
          <w:szCs w:val="24"/>
        </w:rPr>
        <w:t xml:space="preserve"> также  определены существующие недостатки  в подготовке обучающихся. </w:t>
      </w:r>
    </w:p>
    <w:p w14:paraId="7043D0BE" w14:textId="617BBC7E" w:rsidR="00717602" w:rsidRPr="0033352C" w:rsidRDefault="000B03A4" w:rsidP="0033352C">
      <w:pPr>
        <w:spacing w:after="0" w:line="240" w:lineRule="auto"/>
        <w:ind w:firstLine="567"/>
        <w:contextualSpacing/>
        <w:jc w:val="both"/>
        <w:rPr>
          <w:rFonts w:ascii="Times New Roman" w:hAnsi="Times New Roman"/>
          <w:i/>
          <w:sz w:val="24"/>
          <w:szCs w:val="24"/>
        </w:rPr>
      </w:pPr>
      <w:r w:rsidRPr="000B03A4">
        <w:rPr>
          <w:rFonts w:ascii="Times New Roman" w:hAnsi="Times New Roman"/>
          <w:sz w:val="24"/>
          <w:szCs w:val="24"/>
        </w:rPr>
        <w:t xml:space="preserve">Результаты ВПР показывают необходимость продолжить работу по повышению качества образования по </w:t>
      </w:r>
      <w:r w:rsidR="00CA7829">
        <w:rPr>
          <w:rFonts w:ascii="Times New Roman" w:hAnsi="Times New Roman"/>
          <w:sz w:val="24"/>
          <w:szCs w:val="24"/>
        </w:rPr>
        <w:t>предметам</w:t>
      </w:r>
      <w:bookmarkEnd w:id="1"/>
    </w:p>
    <w:p w14:paraId="7D3653BF" w14:textId="77777777" w:rsidR="007C11D5" w:rsidRDefault="007C11D5" w:rsidP="00CA3DFC">
      <w:pPr>
        <w:spacing w:after="0" w:line="360" w:lineRule="auto"/>
        <w:jc w:val="center"/>
        <w:rPr>
          <w:rFonts w:ascii="Times New Roman" w:eastAsia="Times New Roman" w:hAnsi="Times New Roman"/>
          <w:b/>
          <w:color w:val="222222"/>
          <w:sz w:val="24"/>
          <w:szCs w:val="24"/>
          <w:lang w:eastAsia="ru-RU"/>
        </w:rPr>
      </w:pPr>
    </w:p>
    <w:p w14:paraId="002BB15C" w14:textId="77777777" w:rsidR="00CA3DFC" w:rsidRPr="00CA3DFC" w:rsidRDefault="00CA3DFC" w:rsidP="007C11D5">
      <w:pPr>
        <w:spacing w:after="0" w:line="240" w:lineRule="auto"/>
        <w:jc w:val="center"/>
        <w:rPr>
          <w:rFonts w:ascii="Times New Roman" w:eastAsia="Times New Roman" w:hAnsi="Times New Roman"/>
          <w:b/>
          <w:color w:val="222222"/>
          <w:sz w:val="24"/>
          <w:szCs w:val="24"/>
          <w:lang w:eastAsia="ru-RU"/>
        </w:rPr>
      </w:pPr>
      <w:r w:rsidRPr="00CA3DFC">
        <w:rPr>
          <w:rFonts w:ascii="Times New Roman" w:eastAsia="Times New Roman" w:hAnsi="Times New Roman"/>
          <w:b/>
          <w:color w:val="222222"/>
          <w:sz w:val="24"/>
          <w:szCs w:val="24"/>
          <w:lang w:eastAsia="ru-RU"/>
        </w:rPr>
        <w:t>Результаты освоения учащимися программ основного общего образования по показателю «успеваемость» в 2020 году</w:t>
      </w:r>
    </w:p>
    <w:p w14:paraId="1FBDE623" w14:textId="77777777" w:rsidR="00717602" w:rsidRPr="00CA3DFC" w:rsidRDefault="00717602" w:rsidP="007C11D5">
      <w:pPr>
        <w:spacing w:after="0" w:line="240" w:lineRule="auto"/>
        <w:ind w:firstLine="709"/>
        <w:jc w:val="center"/>
        <w:rPr>
          <w:rFonts w:ascii="Times New Roman" w:hAnsi="Times New Roman"/>
          <w:b/>
          <w:sz w:val="24"/>
          <w:szCs w:val="24"/>
        </w:rPr>
      </w:pPr>
    </w:p>
    <w:p w14:paraId="37BDA792" w14:textId="5C459C07" w:rsidR="006030EB" w:rsidRDefault="00717602" w:rsidP="007C11D5">
      <w:pPr>
        <w:spacing w:after="0" w:line="240" w:lineRule="auto"/>
        <w:ind w:firstLine="708"/>
        <w:jc w:val="both"/>
        <w:rPr>
          <w:rFonts w:ascii="Times New Roman" w:eastAsia="Times New Roman" w:hAnsi="Times New Roman"/>
          <w:sz w:val="24"/>
          <w:szCs w:val="24"/>
          <w:lang w:eastAsia="ru-RU"/>
        </w:rPr>
      </w:pPr>
      <w:r w:rsidRPr="00315164">
        <w:rPr>
          <w:rFonts w:ascii="Times New Roman" w:hAnsi="Times New Roman"/>
          <w:sz w:val="24"/>
          <w:szCs w:val="24"/>
        </w:rPr>
        <w:t xml:space="preserve">Согласно Закону «Об образовании в Российской Федерации»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Вся работа по подготовке к государственной итоговой аттестации осуществлялась в соответствии с планом подготовки и проведения итогового контроля и государственной итоговой аттестации. </w:t>
      </w:r>
      <w:r>
        <w:rPr>
          <w:rFonts w:ascii="Times New Roman" w:hAnsi="Times New Roman"/>
          <w:sz w:val="24"/>
          <w:szCs w:val="24"/>
        </w:rPr>
        <w:t>И</w:t>
      </w:r>
      <w:r w:rsidRPr="00315164">
        <w:rPr>
          <w:rFonts w:ascii="Times New Roman" w:hAnsi="Times New Roman"/>
          <w:sz w:val="24"/>
          <w:szCs w:val="24"/>
        </w:rPr>
        <w:t>тоговая аттестация является</w:t>
      </w:r>
      <w:r w:rsidR="008B2226">
        <w:rPr>
          <w:rFonts w:ascii="Times New Roman" w:hAnsi="Times New Roman"/>
          <w:sz w:val="24"/>
          <w:szCs w:val="24"/>
        </w:rPr>
        <w:t xml:space="preserve"> </w:t>
      </w:r>
      <w:r>
        <w:rPr>
          <w:rFonts w:ascii="Times New Roman" w:hAnsi="Times New Roman"/>
          <w:sz w:val="24"/>
          <w:szCs w:val="24"/>
        </w:rPr>
        <w:t>о</w:t>
      </w:r>
      <w:r w:rsidRPr="00315164">
        <w:rPr>
          <w:rFonts w:ascii="Times New Roman" w:hAnsi="Times New Roman"/>
          <w:sz w:val="24"/>
          <w:szCs w:val="24"/>
        </w:rPr>
        <w:t>дним из критериев эффективности учебного процесса</w:t>
      </w:r>
      <w:r>
        <w:rPr>
          <w:rFonts w:ascii="Times New Roman" w:hAnsi="Times New Roman"/>
          <w:sz w:val="24"/>
          <w:szCs w:val="24"/>
        </w:rPr>
        <w:t>.</w:t>
      </w:r>
      <w:r w:rsidRPr="00315164">
        <w:rPr>
          <w:rFonts w:ascii="Times New Roman" w:hAnsi="Times New Roman"/>
          <w:sz w:val="24"/>
          <w:szCs w:val="24"/>
        </w:rPr>
        <w:t xml:space="preserve"> Итоговая государственная аттестация учащихся играет огромную роль, как для школы, педагогического коллектива, так и для самих учащихся. </w:t>
      </w:r>
      <w:r>
        <w:rPr>
          <w:rFonts w:ascii="Times New Roman" w:hAnsi="Times New Roman"/>
          <w:sz w:val="24"/>
          <w:szCs w:val="24"/>
        </w:rPr>
        <w:t>Она</w:t>
      </w:r>
      <w:r w:rsidRPr="00315164">
        <w:rPr>
          <w:rFonts w:ascii="Times New Roman" w:hAnsi="Times New Roman"/>
          <w:sz w:val="24"/>
          <w:szCs w:val="24"/>
        </w:rPr>
        <w:t xml:space="preserve"> дает возможность педагогическому коллективу в целом подвести итог своей деятельности, глубоко проверить знания и умения учащихся, обнаружить пробелы в преподавании отдельных предметов, достижения и недостатки всего учебно-воспитательного процесса школы</w:t>
      </w:r>
      <w:r>
        <w:t xml:space="preserve">. </w:t>
      </w:r>
      <w:r w:rsidR="006030EB">
        <w:t xml:space="preserve">Но </w:t>
      </w:r>
      <w:r w:rsidR="006030EB" w:rsidRPr="006030EB">
        <w:rPr>
          <w:rFonts w:ascii="Times New Roman" w:eastAsia="Times New Roman" w:hAnsi="Times New Roman"/>
          <w:sz w:val="24"/>
          <w:szCs w:val="24"/>
          <w:lang w:eastAsia="ru-RU"/>
        </w:rPr>
        <w:t>в связи  со сложной санитарно-эпидемиологической ситуацией ,вызванной распространением новой коронавирусной инфекцией</w:t>
      </w:r>
      <w:r w:rsidR="00DF7F61">
        <w:rPr>
          <w:rFonts w:ascii="Times New Roman" w:eastAsia="Times New Roman" w:hAnsi="Times New Roman"/>
          <w:sz w:val="24"/>
          <w:szCs w:val="24"/>
          <w:lang w:eastAsia="ru-RU"/>
        </w:rPr>
        <w:t xml:space="preserve"> на основании Приказа Министерства просвещения от 11.06 2020г №58631 «Об особенностях проведения государственной итоговой аттестации по образовательным программам основного общего образования» </w:t>
      </w:r>
      <w:r w:rsidR="006030EB" w:rsidRPr="006030EB">
        <w:rPr>
          <w:rFonts w:ascii="Times New Roman" w:eastAsia="Times New Roman" w:hAnsi="Times New Roman"/>
          <w:sz w:val="24"/>
          <w:szCs w:val="24"/>
          <w:lang w:eastAsia="ru-RU"/>
        </w:rPr>
        <w:t>промежуточная аттестация для обучающихся 9 класса по всем предметам учебного плана без прохождения аттестационных процедур по результатам учебных четве</w:t>
      </w:r>
      <w:r w:rsidR="006030EB">
        <w:rPr>
          <w:rFonts w:ascii="Times New Roman" w:eastAsia="Times New Roman" w:hAnsi="Times New Roman"/>
          <w:sz w:val="24"/>
          <w:szCs w:val="24"/>
          <w:lang w:eastAsia="ru-RU"/>
        </w:rPr>
        <w:t xml:space="preserve">ртей 2019 – 2020 учебного года. </w:t>
      </w:r>
      <w:r w:rsidR="006030EB" w:rsidRPr="006030EB">
        <w:rPr>
          <w:rFonts w:ascii="Times New Roman" w:eastAsia="Times New Roman" w:hAnsi="Times New Roman"/>
          <w:sz w:val="24"/>
          <w:szCs w:val="24"/>
          <w:lang w:eastAsia="ru-RU"/>
        </w:rPr>
        <w:t xml:space="preserve">Положительные результаты промежуточной аттестации за 9 класс </w:t>
      </w:r>
      <w:r w:rsidR="006030EB">
        <w:rPr>
          <w:rFonts w:ascii="Times New Roman" w:eastAsia="Times New Roman" w:hAnsi="Times New Roman"/>
          <w:sz w:val="24"/>
          <w:szCs w:val="24"/>
          <w:lang w:eastAsia="ru-RU"/>
        </w:rPr>
        <w:t xml:space="preserve">приняты </w:t>
      </w:r>
      <w:r w:rsidR="006030EB" w:rsidRPr="006030EB">
        <w:rPr>
          <w:rFonts w:ascii="Times New Roman" w:eastAsia="Times New Roman" w:hAnsi="Times New Roman"/>
          <w:sz w:val="24"/>
          <w:szCs w:val="24"/>
          <w:lang w:eastAsia="ru-RU"/>
        </w:rPr>
        <w:t xml:space="preserve"> результатами государственной итоговой аттестации. Итоговые отметки за курс основного общего образования по всем предметам учебного плана были выставлены  на основании промежуточной аттестации.</w:t>
      </w:r>
      <w:proofErr w:type="gramStart"/>
      <w:r w:rsidR="006030EB" w:rsidRPr="006030EB">
        <w:rPr>
          <w:rFonts w:ascii="Times New Roman" w:eastAsia="Times New Roman" w:hAnsi="Times New Roman"/>
          <w:sz w:val="24"/>
          <w:szCs w:val="24"/>
          <w:lang w:eastAsia="ru-RU"/>
        </w:rPr>
        <w:t xml:space="preserve"> .</w:t>
      </w:r>
      <w:proofErr w:type="gramEnd"/>
      <w:r w:rsidR="006030EB" w:rsidRPr="006030EB">
        <w:rPr>
          <w:rFonts w:ascii="Times New Roman" w:eastAsia="Times New Roman" w:hAnsi="Times New Roman"/>
          <w:sz w:val="24"/>
          <w:szCs w:val="24"/>
          <w:lang w:eastAsia="ru-RU"/>
        </w:rPr>
        <w:t>Результаты государственной итоговой аттестации засчитали  основанием для выдачи аттестатов об основном общем образовании выпускникам</w:t>
      </w:r>
      <w:r w:rsidR="006030EB">
        <w:rPr>
          <w:rFonts w:ascii="Times New Roman" w:eastAsia="Times New Roman" w:hAnsi="Times New Roman"/>
          <w:sz w:val="24"/>
          <w:szCs w:val="24"/>
          <w:lang w:eastAsia="ru-RU"/>
        </w:rPr>
        <w:t xml:space="preserve"> школы.</w:t>
      </w:r>
    </w:p>
    <w:p w14:paraId="757FB033" w14:textId="7591EB44" w:rsidR="00DF7F61" w:rsidRPr="006030EB" w:rsidRDefault="00DF7F61" w:rsidP="007C11D5">
      <w:pPr>
        <w:spacing w:after="0" w:line="240" w:lineRule="auto"/>
        <w:ind w:firstLine="708"/>
        <w:jc w:val="both"/>
        <w:rPr>
          <w:rFonts w:ascii="Times New Roman" w:eastAsia="Times New Roman" w:hAnsi="Times New Roman"/>
          <w:sz w:val="24"/>
          <w:szCs w:val="24"/>
          <w:lang w:eastAsia="ru-RU"/>
        </w:rPr>
      </w:pPr>
    </w:p>
    <w:p w14:paraId="53327CF8" w14:textId="3FD03C66" w:rsidR="00717602" w:rsidRDefault="00717602" w:rsidP="007C11D5">
      <w:pPr>
        <w:spacing w:after="0" w:line="240" w:lineRule="auto"/>
        <w:jc w:val="both"/>
      </w:pPr>
    </w:p>
    <w:p w14:paraId="52F10F08" w14:textId="77777777" w:rsidR="00717602" w:rsidRPr="004D56DE" w:rsidRDefault="00717602" w:rsidP="00B81CA7">
      <w:pPr>
        <w:spacing w:after="0" w:line="240" w:lineRule="auto"/>
        <w:jc w:val="both"/>
        <w:rPr>
          <w:rFonts w:ascii="Times New Roman" w:hAnsi="Times New Roman"/>
          <w:b/>
          <w:sz w:val="24"/>
          <w:szCs w:val="24"/>
        </w:rPr>
      </w:pPr>
      <w:r w:rsidRPr="004D56DE">
        <w:rPr>
          <w:rFonts w:ascii="Times New Roman" w:hAnsi="Times New Roman"/>
          <w:b/>
          <w:sz w:val="24"/>
          <w:szCs w:val="24"/>
        </w:rPr>
        <w:t xml:space="preserve">Итоги обучения выпускников </w:t>
      </w:r>
      <w:r w:rsidRPr="004D56DE">
        <w:rPr>
          <w:rFonts w:ascii="Times New Roman" w:hAnsi="Times New Roman"/>
          <w:b/>
          <w:sz w:val="24"/>
          <w:szCs w:val="24"/>
          <w:u w:val="single"/>
        </w:rPr>
        <w:t>9 классов</w:t>
      </w:r>
      <w:r w:rsidRPr="004D56DE">
        <w:rPr>
          <w:rFonts w:ascii="Times New Roman" w:hAnsi="Times New Roman"/>
          <w:b/>
          <w:sz w:val="24"/>
          <w:szCs w:val="24"/>
        </w:rPr>
        <w:t xml:space="preserve"> по общеобразовательной программе основного общего образования</w:t>
      </w:r>
      <w:r>
        <w:rPr>
          <w:rFonts w:ascii="Times New Roman" w:hAnsi="Times New Roman"/>
          <w:b/>
          <w:sz w:val="24"/>
          <w:szCs w:val="24"/>
        </w:rPr>
        <w:t>:</w:t>
      </w:r>
    </w:p>
    <w:p w14:paraId="04DA970D" w14:textId="77777777" w:rsidR="00717602" w:rsidRPr="004D56DE" w:rsidRDefault="00717602" w:rsidP="00B81CA7">
      <w:pPr>
        <w:spacing w:after="0" w:line="240" w:lineRule="auto"/>
        <w:rPr>
          <w:rFonts w:ascii="Times New Roman" w:hAnsi="Times New Roman"/>
          <w:sz w:val="24"/>
          <w:szCs w:val="24"/>
        </w:rPr>
      </w:pPr>
    </w:p>
    <w:tbl>
      <w:tblPr>
        <w:tblW w:w="10080" w:type="dxa"/>
        <w:tblInd w:w="-72" w:type="dxa"/>
        <w:tblLayout w:type="fixed"/>
        <w:tblLook w:val="0000" w:firstRow="0" w:lastRow="0" w:firstColumn="0" w:lastColumn="0" w:noHBand="0" w:noVBand="0"/>
      </w:tblPr>
      <w:tblGrid>
        <w:gridCol w:w="4140"/>
        <w:gridCol w:w="900"/>
        <w:gridCol w:w="1080"/>
        <w:gridCol w:w="1080"/>
        <w:gridCol w:w="900"/>
        <w:gridCol w:w="864"/>
        <w:gridCol w:w="1116"/>
      </w:tblGrid>
      <w:tr w:rsidR="008B2226" w:rsidRPr="004D56DE" w14:paraId="33AB8BD3" w14:textId="55C98525" w:rsidTr="008B2226">
        <w:trPr>
          <w:cantSplit/>
          <w:trHeight w:val="475"/>
        </w:trPr>
        <w:tc>
          <w:tcPr>
            <w:tcW w:w="4140" w:type="dxa"/>
            <w:vMerge w:val="restart"/>
            <w:tcBorders>
              <w:top w:val="single" w:sz="6" w:space="0" w:color="auto"/>
              <w:left w:val="single" w:sz="4" w:space="0" w:color="auto"/>
              <w:bottom w:val="nil"/>
              <w:right w:val="single" w:sz="6" w:space="0" w:color="auto"/>
            </w:tcBorders>
            <w:vAlign w:val="center"/>
          </w:tcPr>
          <w:p w14:paraId="50E18BD6" w14:textId="77777777" w:rsidR="008B2226" w:rsidRPr="004D56DE" w:rsidRDefault="008B2226" w:rsidP="00D30413">
            <w:pPr>
              <w:pStyle w:val="2-"/>
              <w:numPr>
                <w:ilvl w:val="12"/>
                <w:numId w:val="0"/>
              </w:numPr>
              <w:spacing w:before="0" w:after="0" w:line="240" w:lineRule="auto"/>
            </w:pPr>
            <w:r w:rsidRPr="004D56DE">
              <w:t>Показатели</w:t>
            </w:r>
          </w:p>
        </w:tc>
        <w:tc>
          <w:tcPr>
            <w:tcW w:w="1980" w:type="dxa"/>
            <w:gridSpan w:val="2"/>
            <w:tcBorders>
              <w:top w:val="single" w:sz="6" w:space="0" w:color="auto"/>
              <w:left w:val="single" w:sz="4" w:space="0" w:color="auto"/>
              <w:bottom w:val="single" w:sz="4" w:space="0" w:color="auto"/>
              <w:right w:val="single" w:sz="4" w:space="0" w:color="auto"/>
            </w:tcBorders>
          </w:tcPr>
          <w:p w14:paraId="4CE21677" w14:textId="77777777" w:rsidR="008B2226" w:rsidRPr="004D56DE" w:rsidRDefault="008B2226" w:rsidP="00B80EBF">
            <w:pPr>
              <w:spacing w:after="0" w:line="240" w:lineRule="auto"/>
              <w:jc w:val="center"/>
              <w:rPr>
                <w:rFonts w:ascii="Times New Roman" w:hAnsi="Times New Roman"/>
                <w:sz w:val="24"/>
                <w:szCs w:val="24"/>
              </w:rPr>
            </w:pPr>
            <w:r w:rsidRPr="004D56DE">
              <w:rPr>
                <w:rFonts w:ascii="Times New Roman" w:hAnsi="Times New Roman"/>
                <w:sz w:val="24"/>
                <w:szCs w:val="24"/>
              </w:rPr>
              <w:t>201</w:t>
            </w:r>
            <w:r>
              <w:rPr>
                <w:rFonts w:ascii="Times New Roman" w:hAnsi="Times New Roman"/>
                <w:sz w:val="24"/>
                <w:szCs w:val="24"/>
              </w:rPr>
              <w:t>8</w:t>
            </w:r>
            <w:r w:rsidRPr="004D56DE">
              <w:rPr>
                <w:rFonts w:ascii="Times New Roman" w:hAnsi="Times New Roman"/>
                <w:sz w:val="24"/>
                <w:szCs w:val="24"/>
              </w:rPr>
              <w:t>год</w:t>
            </w:r>
          </w:p>
        </w:tc>
        <w:tc>
          <w:tcPr>
            <w:tcW w:w="1980" w:type="dxa"/>
            <w:gridSpan w:val="2"/>
            <w:tcBorders>
              <w:top w:val="single" w:sz="6" w:space="0" w:color="auto"/>
              <w:left w:val="single" w:sz="4" w:space="0" w:color="auto"/>
              <w:bottom w:val="single" w:sz="4" w:space="0" w:color="auto"/>
              <w:right w:val="single" w:sz="6" w:space="0" w:color="auto"/>
            </w:tcBorders>
          </w:tcPr>
          <w:p w14:paraId="1884A49B" w14:textId="77777777" w:rsidR="008B2226" w:rsidRPr="004D56DE" w:rsidRDefault="008B2226" w:rsidP="00C86D61">
            <w:pPr>
              <w:spacing w:after="0" w:line="240" w:lineRule="auto"/>
              <w:rPr>
                <w:rFonts w:ascii="Times New Roman" w:hAnsi="Times New Roman"/>
                <w:sz w:val="24"/>
                <w:szCs w:val="24"/>
              </w:rPr>
            </w:pPr>
            <w:r w:rsidRPr="004D56DE">
              <w:rPr>
                <w:rFonts w:ascii="Times New Roman" w:hAnsi="Times New Roman"/>
                <w:sz w:val="24"/>
                <w:szCs w:val="24"/>
              </w:rPr>
              <w:t>20</w:t>
            </w:r>
            <w:r>
              <w:rPr>
                <w:rFonts w:ascii="Times New Roman" w:hAnsi="Times New Roman"/>
                <w:sz w:val="24"/>
                <w:szCs w:val="24"/>
              </w:rPr>
              <w:t>19</w:t>
            </w:r>
            <w:r w:rsidRPr="004D56DE">
              <w:rPr>
                <w:rFonts w:ascii="Times New Roman" w:hAnsi="Times New Roman"/>
                <w:sz w:val="24"/>
                <w:szCs w:val="24"/>
              </w:rPr>
              <w:t>год</w:t>
            </w:r>
          </w:p>
        </w:tc>
        <w:tc>
          <w:tcPr>
            <w:tcW w:w="1980" w:type="dxa"/>
            <w:gridSpan w:val="2"/>
            <w:tcBorders>
              <w:top w:val="single" w:sz="6" w:space="0" w:color="auto"/>
              <w:left w:val="single" w:sz="4" w:space="0" w:color="auto"/>
              <w:bottom w:val="single" w:sz="4" w:space="0" w:color="auto"/>
              <w:right w:val="single" w:sz="6" w:space="0" w:color="auto"/>
            </w:tcBorders>
          </w:tcPr>
          <w:p w14:paraId="2F05B05D" w14:textId="5614C380" w:rsidR="008B2226" w:rsidRPr="004D56DE" w:rsidRDefault="008B2226" w:rsidP="00C86D61">
            <w:pPr>
              <w:spacing w:after="0" w:line="240" w:lineRule="auto"/>
              <w:rPr>
                <w:rFonts w:ascii="Times New Roman" w:hAnsi="Times New Roman"/>
                <w:sz w:val="24"/>
                <w:szCs w:val="24"/>
              </w:rPr>
            </w:pPr>
            <w:r>
              <w:rPr>
                <w:rFonts w:ascii="Times New Roman" w:hAnsi="Times New Roman"/>
                <w:sz w:val="24"/>
                <w:szCs w:val="24"/>
              </w:rPr>
              <w:t>2020год</w:t>
            </w:r>
          </w:p>
        </w:tc>
      </w:tr>
      <w:tr w:rsidR="008B2226" w:rsidRPr="004D56DE" w14:paraId="581ED42C" w14:textId="436989FF" w:rsidTr="008B2226">
        <w:trPr>
          <w:cantSplit/>
          <w:trHeight w:val="814"/>
        </w:trPr>
        <w:tc>
          <w:tcPr>
            <w:tcW w:w="4140" w:type="dxa"/>
            <w:vMerge/>
            <w:tcBorders>
              <w:top w:val="nil"/>
              <w:left w:val="single" w:sz="4" w:space="0" w:color="auto"/>
              <w:bottom w:val="single" w:sz="6" w:space="0" w:color="auto"/>
              <w:right w:val="single" w:sz="6" w:space="0" w:color="auto"/>
            </w:tcBorders>
          </w:tcPr>
          <w:p w14:paraId="571FFC5C" w14:textId="77777777" w:rsidR="008B2226" w:rsidRPr="004D56DE" w:rsidRDefault="008B2226" w:rsidP="00D30413">
            <w:pPr>
              <w:numPr>
                <w:ilvl w:val="12"/>
                <w:numId w:val="0"/>
              </w:numPr>
              <w:spacing w:after="0" w:line="240" w:lineRule="auto"/>
              <w:rPr>
                <w:rFonts w:ascii="Times New Roman" w:hAnsi="Times New Roman"/>
                <w:sz w:val="24"/>
                <w:szCs w:val="24"/>
              </w:rPr>
            </w:pPr>
          </w:p>
        </w:tc>
        <w:tc>
          <w:tcPr>
            <w:tcW w:w="900" w:type="dxa"/>
            <w:tcBorders>
              <w:top w:val="single" w:sz="4" w:space="0" w:color="auto"/>
              <w:left w:val="single" w:sz="4" w:space="0" w:color="auto"/>
              <w:bottom w:val="single" w:sz="6" w:space="0" w:color="auto"/>
              <w:right w:val="single" w:sz="4" w:space="0" w:color="auto"/>
            </w:tcBorders>
            <w:vAlign w:val="center"/>
          </w:tcPr>
          <w:p w14:paraId="3E61DE3E" w14:textId="77777777" w:rsidR="008B2226" w:rsidRPr="004D56DE" w:rsidRDefault="008B2226" w:rsidP="00D30413">
            <w:pPr>
              <w:numPr>
                <w:ilvl w:val="12"/>
                <w:numId w:val="0"/>
              </w:numPr>
              <w:spacing w:after="0" w:line="240" w:lineRule="auto"/>
              <w:jc w:val="center"/>
              <w:rPr>
                <w:rFonts w:ascii="Times New Roman" w:hAnsi="Times New Roman"/>
                <w:sz w:val="24"/>
                <w:szCs w:val="24"/>
              </w:rPr>
            </w:pPr>
            <w:proofErr w:type="spellStart"/>
            <w:r w:rsidRPr="004D56DE">
              <w:rPr>
                <w:rFonts w:ascii="Times New Roman" w:hAnsi="Times New Roman"/>
                <w:sz w:val="24"/>
                <w:szCs w:val="24"/>
              </w:rPr>
              <w:t>обуч-ся</w:t>
            </w:r>
            <w:proofErr w:type="spellEnd"/>
          </w:p>
        </w:tc>
        <w:tc>
          <w:tcPr>
            <w:tcW w:w="1080" w:type="dxa"/>
            <w:tcBorders>
              <w:top w:val="single" w:sz="4" w:space="0" w:color="auto"/>
              <w:left w:val="single" w:sz="4" w:space="0" w:color="auto"/>
              <w:bottom w:val="single" w:sz="6" w:space="0" w:color="auto"/>
              <w:right w:val="single" w:sz="4" w:space="0" w:color="auto"/>
            </w:tcBorders>
            <w:vAlign w:val="center"/>
          </w:tcPr>
          <w:p w14:paraId="4B97C92A" w14:textId="77777777" w:rsidR="008B2226" w:rsidRPr="004D56DE" w:rsidRDefault="008B2226" w:rsidP="00D30413">
            <w:pPr>
              <w:numPr>
                <w:ilvl w:val="12"/>
                <w:numId w:val="0"/>
              </w:numPr>
              <w:spacing w:after="0" w:line="240" w:lineRule="auto"/>
              <w:jc w:val="center"/>
              <w:rPr>
                <w:rFonts w:ascii="Times New Roman" w:hAnsi="Times New Roman"/>
                <w:sz w:val="24"/>
                <w:szCs w:val="24"/>
              </w:rPr>
            </w:pPr>
            <w:r w:rsidRPr="004D56DE">
              <w:rPr>
                <w:rFonts w:ascii="Times New Roman" w:hAnsi="Times New Roman"/>
                <w:sz w:val="24"/>
                <w:szCs w:val="24"/>
              </w:rPr>
              <w:t>%</w:t>
            </w:r>
          </w:p>
        </w:tc>
        <w:tc>
          <w:tcPr>
            <w:tcW w:w="1080" w:type="dxa"/>
            <w:tcBorders>
              <w:top w:val="single" w:sz="4" w:space="0" w:color="auto"/>
              <w:left w:val="single" w:sz="4" w:space="0" w:color="auto"/>
              <w:bottom w:val="single" w:sz="6" w:space="0" w:color="auto"/>
              <w:right w:val="single" w:sz="4" w:space="0" w:color="auto"/>
            </w:tcBorders>
            <w:vAlign w:val="center"/>
          </w:tcPr>
          <w:p w14:paraId="190D2587" w14:textId="77777777" w:rsidR="008B2226" w:rsidRPr="004D56DE" w:rsidRDefault="008B2226" w:rsidP="00D30413">
            <w:pPr>
              <w:numPr>
                <w:ilvl w:val="12"/>
                <w:numId w:val="0"/>
              </w:numPr>
              <w:spacing w:after="0" w:line="240" w:lineRule="auto"/>
              <w:jc w:val="center"/>
              <w:rPr>
                <w:rFonts w:ascii="Times New Roman" w:hAnsi="Times New Roman"/>
                <w:sz w:val="24"/>
                <w:szCs w:val="24"/>
              </w:rPr>
            </w:pPr>
            <w:proofErr w:type="spellStart"/>
            <w:r w:rsidRPr="004D56DE">
              <w:rPr>
                <w:rFonts w:ascii="Times New Roman" w:hAnsi="Times New Roman"/>
                <w:sz w:val="24"/>
                <w:szCs w:val="24"/>
              </w:rPr>
              <w:t>обуч-ся</w:t>
            </w:r>
            <w:proofErr w:type="spellEnd"/>
          </w:p>
        </w:tc>
        <w:tc>
          <w:tcPr>
            <w:tcW w:w="900" w:type="dxa"/>
            <w:tcBorders>
              <w:top w:val="single" w:sz="4" w:space="0" w:color="auto"/>
              <w:left w:val="single" w:sz="4" w:space="0" w:color="auto"/>
              <w:bottom w:val="single" w:sz="6" w:space="0" w:color="auto"/>
              <w:right w:val="single" w:sz="6" w:space="0" w:color="auto"/>
            </w:tcBorders>
            <w:vAlign w:val="center"/>
          </w:tcPr>
          <w:p w14:paraId="28657AA5" w14:textId="77777777" w:rsidR="008B2226" w:rsidRPr="004D56DE" w:rsidRDefault="008B2226" w:rsidP="00D30413">
            <w:pPr>
              <w:numPr>
                <w:ilvl w:val="12"/>
                <w:numId w:val="0"/>
              </w:numPr>
              <w:spacing w:after="0" w:line="240" w:lineRule="auto"/>
              <w:jc w:val="center"/>
              <w:rPr>
                <w:rFonts w:ascii="Times New Roman" w:hAnsi="Times New Roman"/>
                <w:sz w:val="24"/>
                <w:szCs w:val="24"/>
              </w:rPr>
            </w:pPr>
            <w:r w:rsidRPr="004D56DE">
              <w:rPr>
                <w:rFonts w:ascii="Times New Roman" w:hAnsi="Times New Roman"/>
                <w:sz w:val="24"/>
                <w:szCs w:val="24"/>
              </w:rPr>
              <w:t>%</w:t>
            </w:r>
          </w:p>
        </w:tc>
        <w:tc>
          <w:tcPr>
            <w:tcW w:w="864" w:type="dxa"/>
            <w:tcBorders>
              <w:top w:val="single" w:sz="4" w:space="0" w:color="auto"/>
              <w:left w:val="single" w:sz="4" w:space="0" w:color="auto"/>
              <w:bottom w:val="single" w:sz="6" w:space="0" w:color="auto"/>
              <w:right w:val="single" w:sz="4" w:space="0" w:color="auto"/>
            </w:tcBorders>
          </w:tcPr>
          <w:p w14:paraId="58E1260B" w14:textId="43C6E73B" w:rsidR="008B2226" w:rsidRPr="004D56DE" w:rsidRDefault="008B2226" w:rsidP="00D30413">
            <w:pPr>
              <w:numPr>
                <w:ilvl w:val="12"/>
                <w:numId w:val="0"/>
              </w:numPr>
              <w:spacing w:after="0" w:line="240" w:lineRule="auto"/>
              <w:jc w:val="center"/>
              <w:rPr>
                <w:rFonts w:ascii="Times New Roman" w:hAnsi="Times New Roman"/>
                <w:sz w:val="24"/>
                <w:szCs w:val="24"/>
              </w:rPr>
            </w:pPr>
            <w:proofErr w:type="spellStart"/>
            <w:r w:rsidRPr="004D56DE">
              <w:rPr>
                <w:rFonts w:ascii="Times New Roman" w:hAnsi="Times New Roman"/>
                <w:sz w:val="24"/>
                <w:szCs w:val="24"/>
              </w:rPr>
              <w:t>обуч-ся</w:t>
            </w:r>
            <w:proofErr w:type="spellEnd"/>
          </w:p>
        </w:tc>
        <w:tc>
          <w:tcPr>
            <w:tcW w:w="1116" w:type="dxa"/>
            <w:tcBorders>
              <w:top w:val="single" w:sz="4" w:space="0" w:color="auto"/>
              <w:left w:val="single" w:sz="4" w:space="0" w:color="auto"/>
              <w:bottom w:val="single" w:sz="6" w:space="0" w:color="auto"/>
              <w:right w:val="single" w:sz="6" w:space="0" w:color="auto"/>
            </w:tcBorders>
          </w:tcPr>
          <w:p w14:paraId="42DFE4B0" w14:textId="40A1953B" w:rsidR="008B2226" w:rsidRPr="004D5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r>
      <w:tr w:rsidR="008B2226" w:rsidRPr="004D56DE" w14:paraId="32883C4A" w14:textId="235D3CF6" w:rsidTr="008B2226">
        <w:trPr>
          <w:cantSplit/>
          <w:trHeight w:val="144"/>
        </w:trPr>
        <w:tc>
          <w:tcPr>
            <w:tcW w:w="4140" w:type="dxa"/>
            <w:tcBorders>
              <w:top w:val="single" w:sz="6" w:space="0" w:color="auto"/>
              <w:left w:val="single" w:sz="4" w:space="0" w:color="auto"/>
              <w:bottom w:val="single" w:sz="6" w:space="0" w:color="auto"/>
              <w:right w:val="single" w:sz="6" w:space="0" w:color="auto"/>
            </w:tcBorders>
            <w:vAlign w:val="center"/>
          </w:tcPr>
          <w:p w14:paraId="31BE79B9" w14:textId="77777777" w:rsidR="008B2226" w:rsidRPr="004D56DE" w:rsidRDefault="008B2226" w:rsidP="00D30413">
            <w:pPr>
              <w:pStyle w:val="21"/>
              <w:rPr>
                <w:lang w:val="ru-RU"/>
              </w:rPr>
            </w:pPr>
            <w:r w:rsidRPr="004D56DE">
              <w:rPr>
                <w:lang w:val="ru-RU"/>
              </w:rPr>
              <w:t>Количество выпускников на начало учебного года</w:t>
            </w:r>
          </w:p>
        </w:tc>
        <w:tc>
          <w:tcPr>
            <w:tcW w:w="900" w:type="dxa"/>
            <w:tcBorders>
              <w:top w:val="single" w:sz="6" w:space="0" w:color="auto"/>
              <w:left w:val="single" w:sz="4" w:space="0" w:color="auto"/>
              <w:bottom w:val="single" w:sz="6" w:space="0" w:color="auto"/>
              <w:right w:val="single" w:sz="4" w:space="0" w:color="auto"/>
            </w:tcBorders>
            <w:vAlign w:val="center"/>
          </w:tcPr>
          <w:p w14:paraId="475BAB57"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1080" w:type="dxa"/>
            <w:tcBorders>
              <w:top w:val="single" w:sz="6" w:space="0" w:color="auto"/>
              <w:left w:val="single" w:sz="4" w:space="0" w:color="auto"/>
              <w:bottom w:val="single" w:sz="6" w:space="0" w:color="auto"/>
              <w:right w:val="single" w:sz="4" w:space="0" w:color="auto"/>
            </w:tcBorders>
            <w:vAlign w:val="center"/>
          </w:tcPr>
          <w:p w14:paraId="22C90418"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6" w:space="0" w:color="auto"/>
              <w:left w:val="single" w:sz="4" w:space="0" w:color="auto"/>
              <w:bottom w:val="single" w:sz="6" w:space="0" w:color="auto"/>
              <w:right w:val="single" w:sz="4" w:space="0" w:color="auto"/>
            </w:tcBorders>
            <w:vAlign w:val="center"/>
          </w:tcPr>
          <w:p w14:paraId="14AEDE3E"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900" w:type="dxa"/>
            <w:tcBorders>
              <w:top w:val="single" w:sz="6" w:space="0" w:color="auto"/>
              <w:left w:val="single" w:sz="4" w:space="0" w:color="auto"/>
              <w:bottom w:val="single" w:sz="6" w:space="0" w:color="auto"/>
              <w:right w:val="single" w:sz="6" w:space="0" w:color="auto"/>
            </w:tcBorders>
            <w:vAlign w:val="center"/>
          </w:tcPr>
          <w:p w14:paraId="1390BBFB"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864" w:type="dxa"/>
            <w:tcBorders>
              <w:top w:val="single" w:sz="6" w:space="0" w:color="auto"/>
              <w:left w:val="single" w:sz="4" w:space="0" w:color="auto"/>
              <w:bottom w:val="single" w:sz="6" w:space="0" w:color="auto"/>
              <w:right w:val="single" w:sz="4" w:space="0" w:color="auto"/>
            </w:tcBorders>
          </w:tcPr>
          <w:p w14:paraId="71B2A153" w14:textId="11E6C743"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4</w:t>
            </w:r>
          </w:p>
        </w:tc>
        <w:tc>
          <w:tcPr>
            <w:tcW w:w="1116" w:type="dxa"/>
            <w:tcBorders>
              <w:top w:val="single" w:sz="6" w:space="0" w:color="auto"/>
              <w:left w:val="single" w:sz="4" w:space="0" w:color="auto"/>
              <w:bottom w:val="single" w:sz="6" w:space="0" w:color="auto"/>
              <w:right w:val="single" w:sz="6" w:space="0" w:color="auto"/>
            </w:tcBorders>
          </w:tcPr>
          <w:p w14:paraId="4AF86084" w14:textId="5D770C1C"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r>
      <w:tr w:rsidR="008B2226" w:rsidRPr="004D56DE" w14:paraId="7BDE00E1" w14:textId="77DB5763" w:rsidTr="008B2226">
        <w:trPr>
          <w:cantSplit/>
          <w:trHeight w:val="162"/>
        </w:trPr>
        <w:tc>
          <w:tcPr>
            <w:tcW w:w="4140" w:type="dxa"/>
            <w:tcBorders>
              <w:top w:val="single" w:sz="6" w:space="0" w:color="auto"/>
              <w:left w:val="single" w:sz="4" w:space="0" w:color="auto"/>
              <w:bottom w:val="single" w:sz="6" w:space="0" w:color="auto"/>
              <w:right w:val="single" w:sz="6" w:space="0" w:color="auto"/>
            </w:tcBorders>
            <w:vAlign w:val="center"/>
          </w:tcPr>
          <w:p w14:paraId="2F7DADE3" w14:textId="77777777" w:rsidR="008B2226" w:rsidRPr="004D56DE" w:rsidRDefault="008B2226" w:rsidP="00D30413">
            <w:pPr>
              <w:pStyle w:val="21"/>
              <w:rPr>
                <w:lang w:val="ru-RU"/>
              </w:rPr>
            </w:pPr>
            <w:r w:rsidRPr="004D56DE">
              <w:rPr>
                <w:lang w:val="ru-RU"/>
              </w:rPr>
              <w:t>Количество выпускников на конец учебного года</w:t>
            </w:r>
          </w:p>
        </w:tc>
        <w:tc>
          <w:tcPr>
            <w:tcW w:w="900" w:type="dxa"/>
            <w:tcBorders>
              <w:top w:val="single" w:sz="6" w:space="0" w:color="auto"/>
              <w:left w:val="single" w:sz="4" w:space="0" w:color="auto"/>
              <w:bottom w:val="single" w:sz="6" w:space="0" w:color="auto"/>
              <w:right w:val="single" w:sz="4" w:space="0" w:color="auto"/>
            </w:tcBorders>
            <w:vAlign w:val="center"/>
          </w:tcPr>
          <w:p w14:paraId="2A876B11"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1080" w:type="dxa"/>
            <w:tcBorders>
              <w:top w:val="single" w:sz="6" w:space="0" w:color="auto"/>
              <w:left w:val="single" w:sz="4" w:space="0" w:color="auto"/>
              <w:bottom w:val="single" w:sz="6" w:space="0" w:color="auto"/>
              <w:right w:val="single" w:sz="4" w:space="0" w:color="auto"/>
            </w:tcBorders>
            <w:vAlign w:val="center"/>
          </w:tcPr>
          <w:p w14:paraId="28233DAC"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6" w:space="0" w:color="auto"/>
              <w:left w:val="single" w:sz="4" w:space="0" w:color="auto"/>
              <w:bottom w:val="single" w:sz="6" w:space="0" w:color="auto"/>
              <w:right w:val="single" w:sz="4" w:space="0" w:color="auto"/>
            </w:tcBorders>
            <w:vAlign w:val="center"/>
          </w:tcPr>
          <w:p w14:paraId="6B01C8CC"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900" w:type="dxa"/>
            <w:tcBorders>
              <w:top w:val="single" w:sz="6" w:space="0" w:color="auto"/>
              <w:left w:val="single" w:sz="4" w:space="0" w:color="auto"/>
              <w:bottom w:val="single" w:sz="6" w:space="0" w:color="auto"/>
              <w:right w:val="single" w:sz="6" w:space="0" w:color="auto"/>
            </w:tcBorders>
            <w:vAlign w:val="center"/>
          </w:tcPr>
          <w:p w14:paraId="3E8127BB"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864" w:type="dxa"/>
            <w:tcBorders>
              <w:top w:val="single" w:sz="6" w:space="0" w:color="auto"/>
              <w:left w:val="single" w:sz="4" w:space="0" w:color="auto"/>
              <w:bottom w:val="single" w:sz="6" w:space="0" w:color="auto"/>
              <w:right w:val="single" w:sz="4" w:space="0" w:color="auto"/>
            </w:tcBorders>
          </w:tcPr>
          <w:p w14:paraId="7F7D0925" w14:textId="3B1885E8"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4</w:t>
            </w:r>
          </w:p>
        </w:tc>
        <w:tc>
          <w:tcPr>
            <w:tcW w:w="1116" w:type="dxa"/>
            <w:tcBorders>
              <w:top w:val="single" w:sz="6" w:space="0" w:color="auto"/>
              <w:left w:val="single" w:sz="4" w:space="0" w:color="auto"/>
              <w:bottom w:val="single" w:sz="6" w:space="0" w:color="auto"/>
              <w:right w:val="single" w:sz="6" w:space="0" w:color="auto"/>
            </w:tcBorders>
          </w:tcPr>
          <w:p w14:paraId="34B460E9" w14:textId="36D5F929"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r>
      <w:tr w:rsidR="008B2226" w:rsidRPr="004D56DE" w14:paraId="39BB1286" w14:textId="230F971E" w:rsidTr="008B2226">
        <w:trPr>
          <w:cantSplit/>
          <w:trHeight w:val="222"/>
        </w:trPr>
        <w:tc>
          <w:tcPr>
            <w:tcW w:w="4140" w:type="dxa"/>
            <w:tcBorders>
              <w:top w:val="single" w:sz="6" w:space="0" w:color="auto"/>
              <w:left w:val="single" w:sz="4" w:space="0" w:color="auto"/>
              <w:bottom w:val="single" w:sz="6" w:space="0" w:color="auto"/>
              <w:right w:val="single" w:sz="6" w:space="0" w:color="auto"/>
            </w:tcBorders>
            <w:vAlign w:val="center"/>
          </w:tcPr>
          <w:p w14:paraId="0ED4B0AD" w14:textId="77777777" w:rsidR="008B2226" w:rsidRPr="004D56DE" w:rsidRDefault="008B2226" w:rsidP="00D30413">
            <w:pPr>
              <w:pStyle w:val="21"/>
              <w:rPr>
                <w:b/>
                <w:lang w:val="ru-RU"/>
              </w:rPr>
            </w:pPr>
            <w:r w:rsidRPr="004D56DE">
              <w:rPr>
                <w:b/>
                <w:lang w:val="ru-RU"/>
              </w:rPr>
              <w:t xml:space="preserve">Из них: </w:t>
            </w:r>
          </w:p>
          <w:p w14:paraId="108A96EC" w14:textId="77777777" w:rsidR="008B2226" w:rsidRPr="004D56DE" w:rsidRDefault="008B2226" w:rsidP="00D30413">
            <w:pPr>
              <w:pStyle w:val="21"/>
              <w:rPr>
                <w:lang w:val="ru-RU"/>
              </w:rPr>
            </w:pPr>
            <w:r w:rsidRPr="004D56DE">
              <w:rPr>
                <w:lang w:val="ru-RU"/>
              </w:rPr>
              <w:t xml:space="preserve">допущено к государственной (итоговой) аттестации </w:t>
            </w:r>
          </w:p>
        </w:tc>
        <w:tc>
          <w:tcPr>
            <w:tcW w:w="900" w:type="dxa"/>
            <w:tcBorders>
              <w:top w:val="single" w:sz="6" w:space="0" w:color="auto"/>
              <w:left w:val="single" w:sz="4" w:space="0" w:color="auto"/>
              <w:bottom w:val="single" w:sz="6" w:space="0" w:color="auto"/>
              <w:right w:val="single" w:sz="4" w:space="0" w:color="auto"/>
            </w:tcBorders>
            <w:vAlign w:val="center"/>
          </w:tcPr>
          <w:p w14:paraId="64477710"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1080" w:type="dxa"/>
            <w:tcBorders>
              <w:top w:val="single" w:sz="6" w:space="0" w:color="auto"/>
              <w:left w:val="single" w:sz="4" w:space="0" w:color="auto"/>
              <w:bottom w:val="single" w:sz="6" w:space="0" w:color="auto"/>
              <w:right w:val="single" w:sz="4" w:space="0" w:color="auto"/>
            </w:tcBorders>
            <w:vAlign w:val="center"/>
          </w:tcPr>
          <w:p w14:paraId="24AF8FEF"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6" w:space="0" w:color="auto"/>
              <w:left w:val="single" w:sz="4" w:space="0" w:color="auto"/>
              <w:bottom w:val="single" w:sz="6" w:space="0" w:color="auto"/>
              <w:right w:val="single" w:sz="4" w:space="0" w:color="auto"/>
            </w:tcBorders>
            <w:vAlign w:val="center"/>
          </w:tcPr>
          <w:p w14:paraId="7E31859C"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900" w:type="dxa"/>
            <w:tcBorders>
              <w:top w:val="single" w:sz="6" w:space="0" w:color="auto"/>
              <w:left w:val="single" w:sz="4" w:space="0" w:color="auto"/>
              <w:bottom w:val="single" w:sz="6" w:space="0" w:color="auto"/>
              <w:right w:val="single" w:sz="6" w:space="0" w:color="auto"/>
            </w:tcBorders>
            <w:vAlign w:val="center"/>
          </w:tcPr>
          <w:p w14:paraId="4CDF9DF1"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864" w:type="dxa"/>
            <w:tcBorders>
              <w:top w:val="single" w:sz="6" w:space="0" w:color="auto"/>
              <w:left w:val="single" w:sz="4" w:space="0" w:color="auto"/>
              <w:bottom w:val="single" w:sz="6" w:space="0" w:color="auto"/>
              <w:right w:val="single" w:sz="4" w:space="0" w:color="auto"/>
            </w:tcBorders>
          </w:tcPr>
          <w:p w14:paraId="53158783" w14:textId="49C4789B"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4</w:t>
            </w:r>
          </w:p>
        </w:tc>
        <w:tc>
          <w:tcPr>
            <w:tcW w:w="1116" w:type="dxa"/>
            <w:tcBorders>
              <w:top w:val="single" w:sz="6" w:space="0" w:color="auto"/>
              <w:left w:val="single" w:sz="4" w:space="0" w:color="auto"/>
              <w:bottom w:val="single" w:sz="6" w:space="0" w:color="auto"/>
              <w:right w:val="single" w:sz="6" w:space="0" w:color="auto"/>
            </w:tcBorders>
          </w:tcPr>
          <w:p w14:paraId="282523EE" w14:textId="11539C91"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r>
      <w:tr w:rsidR="008B2226" w:rsidRPr="004D56DE" w14:paraId="4B8F9E8A" w14:textId="54F881B8" w:rsidTr="008B2226">
        <w:trPr>
          <w:cantSplit/>
          <w:trHeight w:val="222"/>
        </w:trPr>
        <w:tc>
          <w:tcPr>
            <w:tcW w:w="4140" w:type="dxa"/>
            <w:tcBorders>
              <w:top w:val="single" w:sz="6" w:space="0" w:color="auto"/>
              <w:left w:val="single" w:sz="4" w:space="0" w:color="auto"/>
              <w:bottom w:val="single" w:sz="6" w:space="0" w:color="auto"/>
              <w:right w:val="single" w:sz="6" w:space="0" w:color="auto"/>
            </w:tcBorders>
            <w:vAlign w:val="center"/>
          </w:tcPr>
          <w:p w14:paraId="58C26EB4" w14:textId="77777777" w:rsidR="008B2226" w:rsidRPr="004D56DE" w:rsidRDefault="008B2226" w:rsidP="00A46F01">
            <w:pPr>
              <w:pStyle w:val="21"/>
              <w:rPr>
                <w:b/>
                <w:lang w:val="ru-RU"/>
              </w:rPr>
            </w:pPr>
            <w:r w:rsidRPr="004D56DE">
              <w:rPr>
                <w:lang w:val="ru-RU"/>
              </w:rPr>
              <w:t>не допущен</w:t>
            </w:r>
            <w:r>
              <w:rPr>
                <w:lang w:val="ru-RU"/>
              </w:rPr>
              <w:t xml:space="preserve"> к </w:t>
            </w:r>
            <w:r w:rsidRPr="004D56DE">
              <w:rPr>
                <w:lang w:val="ru-RU"/>
              </w:rPr>
              <w:t>государственной (итоговой) аттестации</w:t>
            </w:r>
          </w:p>
        </w:tc>
        <w:tc>
          <w:tcPr>
            <w:tcW w:w="900" w:type="dxa"/>
            <w:tcBorders>
              <w:top w:val="single" w:sz="6" w:space="0" w:color="auto"/>
              <w:left w:val="single" w:sz="4" w:space="0" w:color="auto"/>
              <w:bottom w:val="single" w:sz="6" w:space="0" w:color="auto"/>
              <w:right w:val="single" w:sz="4" w:space="0" w:color="auto"/>
            </w:tcBorders>
            <w:vAlign w:val="center"/>
          </w:tcPr>
          <w:p w14:paraId="61B373A2"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p>
        </w:tc>
        <w:tc>
          <w:tcPr>
            <w:tcW w:w="1080" w:type="dxa"/>
            <w:tcBorders>
              <w:top w:val="single" w:sz="6" w:space="0" w:color="auto"/>
              <w:left w:val="single" w:sz="4" w:space="0" w:color="auto"/>
              <w:bottom w:val="single" w:sz="6" w:space="0" w:color="auto"/>
              <w:right w:val="single" w:sz="4" w:space="0" w:color="auto"/>
            </w:tcBorders>
            <w:vAlign w:val="center"/>
          </w:tcPr>
          <w:p w14:paraId="3C6800F1"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p>
        </w:tc>
        <w:tc>
          <w:tcPr>
            <w:tcW w:w="1080" w:type="dxa"/>
            <w:tcBorders>
              <w:top w:val="single" w:sz="6" w:space="0" w:color="auto"/>
              <w:left w:val="single" w:sz="4" w:space="0" w:color="auto"/>
              <w:bottom w:val="single" w:sz="6" w:space="0" w:color="auto"/>
              <w:right w:val="single" w:sz="4" w:space="0" w:color="auto"/>
            </w:tcBorders>
            <w:vAlign w:val="center"/>
          </w:tcPr>
          <w:p w14:paraId="7CF8F763"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p>
        </w:tc>
        <w:tc>
          <w:tcPr>
            <w:tcW w:w="900" w:type="dxa"/>
            <w:tcBorders>
              <w:top w:val="single" w:sz="6" w:space="0" w:color="auto"/>
              <w:left w:val="single" w:sz="4" w:space="0" w:color="auto"/>
              <w:bottom w:val="single" w:sz="6" w:space="0" w:color="auto"/>
              <w:right w:val="single" w:sz="6" w:space="0" w:color="auto"/>
            </w:tcBorders>
            <w:vAlign w:val="center"/>
          </w:tcPr>
          <w:p w14:paraId="763788FF"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p>
        </w:tc>
        <w:tc>
          <w:tcPr>
            <w:tcW w:w="864" w:type="dxa"/>
            <w:tcBorders>
              <w:top w:val="single" w:sz="6" w:space="0" w:color="auto"/>
              <w:left w:val="single" w:sz="4" w:space="0" w:color="auto"/>
              <w:bottom w:val="single" w:sz="6" w:space="0" w:color="auto"/>
              <w:right w:val="single" w:sz="4" w:space="0" w:color="auto"/>
            </w:tcBorders>
          </w:tcPr>
          <w:p w14:paraId="241F6038"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p>
        </w:tc>
        <w:tc>
          <w:tcPr>
            <w:tcW w:w="1116" w:type="dxa"/>
            <w:tcBorders>
              <w:top w:val="single" w:sz="6" w:space="0" w:color="auto"/>
              <w:left w:val="single" w:sz="4" w:space="0" w:color="auto"/>
              <w:bottom w:val="single" w:sz="6" w:space="0" w:color="auto"/>
              <w:right w:val="single" w:sz="6" w:space="0" w:color="auto"/>
            </w:tcBorders>
          </w:tcPr>
          <w:p w14:paraId="5C954530"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p>
        </w:tc>
      </w:tr>
      <w:tr w:rsidR="008B2226" w:rsidRPr="004D56DE" w14:paraId="3B049169" w14:textId="41A801B4" w:rsidTr="008B2226">
        <w:trPr>
          <w:cantSplit/>
          <w:trHeight w:val="163"/>
        </w:trPr>
        <w:tc>
          <w:tcPr>
            <w:tcW w:w="4140" w:type="dxa"/>
            <w:tcBorders>
              <w:top w:val="single" w:sz="6" w:space="0" w:color="auto"/>
              <w:left w:val="single" w:sz="4" w:space="0" w:color="auto"/>
              <w:bottom w:val="single" w:sz="6" w:space="0" w:color="auto"/>
              <w:right w:val="single" w:sz="6" w:space="0" w:color="auto"/>
            </w:tcBorders>
            <w:vAlign w:val="center"/>
          </w:tcPr>
          <w:p w14:paraId="5FC1F05E" w14:textId="77777777" w:rsidR="008B2226" w:rsidRPr="004D56DE" w:rsidRDefault="008B2226" w:rsidP="00D30413">
            <w:pPr>
              <w:numPr>
                <w:ilvl w:val="12"/>
                <w:numId w:val="0"/>
              </w:numPr>
              <w:spacing w:after="0" w:line="240" w:lineRule="auto"/>
              <w:rPr>
                <w:rFonts w:ascii="Times New Roman" w:hAnsi="Times New Roman"/>
                <w:sz w:val="24"/>
                <w:szCs w:val="24"/>
              </w:rPr>
            </w:pPr>
            <w:r w:rsidRPr="004D56DE">
              <w:rPr>
                <w:rFonts w:ascii="Times New Roman" w:hAnsi="Times New Roman"/>
                <w:sz w:val="24"/>
                <w:szCs w:val="24"/>
              </w:rPr>
              <w:t>окончили 9 классов</w:t>
            </w:r>
          </w:p>
        </w:tc>
        <w:tc>
          <w:tcPr>
            <w:tcW w:w="900" w:type="dxa"/>
            <w:tcBorders>
              <w:top w:val="single" w:sz="6" w:space="0" w:color="auto"/>
              <w:left w:val="single" w:sz="4" w:space="0" w:color="auto"/>
              <w:bottom w:val="single" w:sz="6" w:space="0" w:color="auto"/>
              <w:right w:val="single" w:sz="4" w:space="0" w:color="auto"/>
            </w:tcBorders>
            <w:vAlign w:val="center"/>
          </w:tcPr>
          <w:p w14:paraId="70A66FF3"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1080" w:type="dxa"/>
            <w:tcBorders>
              <w:top w:val="single" w:sz="6" w:space="0" w:color="auto"/>
              <w:left w:val="single" w:sz="4" w:space="0" w:color="auto"/>
              <w:bottom w:val="single" w:sz="6" w:space="0" w:color="auto"/>
              <w:right w:val="single" w:sz="4" w:space="0" w:color="auto"/>
            </w:tcBorders>
            <w:vAlign w:val="center"/>
          </w:tcPr>
          <w:p w14:paraId="3C21B1CB"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6" w:space="0" w:color="auto"/>
              <w:left w:val="single" w:sz="4" w:space="0" w:color="auto"/>
              <w:bottom w:val="single" w:sz="6" w:space="0" w:color="auto"/>
              <w:right w:val="single" w:sz="4" w:space="0" w:color="auto"/>
            </w:tcBorders>
            <w:vAlign w:val="center"/>
          </w:tcPr>
          <w:p w14:paraId="73AE7D9A"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900" w:type="dxa"/>
            <w:tcBorders>
              <w:top w:val="single" w:sz="6" w:space="0" w:color="auto"/>
              <w:left w:val="single" w:sz="4" w:space="0" w:color="auto"/>
              <w:bottom w:val="single" w:sz="6" w:space="0" w:color="auto"/>
              <w:right w:val="single" w:sz="6" w:space="0" w:color="auto"/>
            </w:tcBorders>
            <w:vAlign w:val="center"/>
          </w:tcPr>
          <w:p w14:paraId="08157A61"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864" w:type="dxa"/>
            <w:tcBorders>
              <w:top w:val="single" w:sz="6" w:space="0" w:color="auto"/>
              <w:left w:val="single" w:sz="4" w:space="0" w:color="auto"/>
              <w:bottom w:val="single" w:sz="6" w:space="0" w:color="auto"/>
              <w:right w:val="single" w:sz="4" w:space="0" w:color="auto"/>
            </w:tcBorders>
          </w:tcPr>
          <w:p w14:paraId="3AFE36BC" w14:textId="4FAA1A60"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4</w:t>
            </w:r>
          </w:p>
        </w:tc>
        <w:tc>
          <w:tcPr>
            <w:tcW w:w="1116" w:type="dxa"/>
            <w:tcBorders>
              <w:top w:val="single" w:sz="6" w:space="0" w:color="auto"/>
              <w:left w:val="single" w:sz="4" w:space="0" w:color="auto"/>
              <w:bottom w:val="single" w:sz="6" w:space="0" w:color="auto"/>
              <w:right w:val="single" w:sz="6" w:space="0" w:color="auto"/>
            </w:tcBorders>
          </w:tcPr>
          <w:p w14:paraId="655640F0" w14:textId="4BC2BB74"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r>
      <w:tr w:rsidR="008B2226" w:rsidRPr="004D56DE" w14:paraId="7491F1F6" w14:textId="4DC037C3" w:rsidTr="008B2226">
        <w:trPr>
          <w:cantSplit/>
          <w:trHeight w:val="166"/>
        </w:trPr>
        <w:tc>
          <w:tcPr>
            <w:tcW w:w="4140" w:type="dxa"/>
            <w:tcBorders>
              <w:top w:val="single" w:sz="6" w:space="0" w:color="auto"/>
              <w:left w:val="single" w:sz="4" w:space="0" w:color="auto"/>
              <w:bottom w:val="single" w:sz="6" w:space="0" w:color="auto"/>
              <w:right w:val="single" w:sz="6" w:space="0" w:color="auto"/>
            </w:tcBorders>
            <w:vAlign w:val="center"/>
          </w:tcPr>
          <w:p w14:paraId="394B4F7F" w14:textId="77777777" w:rsidR="008B2226" w:rsidRPr="004D56DE" w:rsidRDefault="008B2226" w:rsidP="00D30413">
            <w:pPr>
              <w:numPr>
                <w:ilvl w:val="12"/>
                <w:numId w:val="0"/>
              </w:numPr>
              <w:spacing w:after="0" w:line="240" w:lineRule="auto"/>
              <w:rPr>
                <w:rFonts w:ascii="Times New Roman" w:hAnsi="Times New Roman"/>
                <w:sz w:val="24"/>
                <w:szCs w:val="24"/>
              </w:rPr>
            </w:pPr>
            <w:r w:rsidRPr="004D56DE">
              <w:rPr>
                <w:rFonts w:ascii="Times New Roman" w:hAnsi="Times New Roman"/>
                <w:sz w:val="24"/>
                <w:szCs w:val="24"/>
              </w:rPr>
              <w:t>получили аттестат с отличием</w:t>
            </w:r>
          </w:p>
        </w:tc>
        <w:tc>
          <w:tcPr>
            <w:tcW w:w="900" w:type="dxa"/>
            <w:tcBorders>
              <w:top w:val="single" w:sz="6" w:space="0" w:color="auto"/>
              <w:left w:val="single" w:sz="4" w:space="0" w:color="auto"/>
              <w:bottom w:val="single" w:sz="6" w:space="0" w:color="auto"/>
              <w:right w:val="single" w:sz="4" w:space="0" w:color="auto"/>
            </w:tcBorders>
            <w:vAlign w:val="center"/>
          </w:tcPr>
          <w:p w14:paraId="6D76BC62"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7F25E10D"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6B37ADD3"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52146C77"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5A509901" w14:textId="089E1E2C"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62281086" w14:textId="34F826F9"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r>
      <w:tr w:rsidR="008B2226" w:rsidRPr="004D56DE" w14:paraId="08368F32" w14:textId="5FEE559C" w:rsidTr="008B2226">
        <w:trPr>
          <w:cantSplit/>
          <w:trHeight w:val="122"/>
        </w:trPr>
        <w:tc>
          <w:tcPr>
            <w:tcW w:w="4140" w:type="dxa"/>
            <w:tcBorders>
              <w:top w:val="single" w:sz="6" w:space="0" w:color="auto"/>
              <w:left w:val="single" w:sz="4" w:space="0" w:color="auto"/>
              <w:bottom w:val="single" w:sz="6" w:space="0" w:color="auto"/>
              <w:right w:val="single" w:sz="6" w:space="0" w:color="auto"/>
            </w:tcBorders>
            <w:vAlign w:val="center"/>
          </w:tcPr>
          <w:p w14:paraId="1DFC5751" w14:textId="77777777" w:rsidR="008B2226" w:rsidRPr="004D56DE" w:rsidRDefault="008B2226" w:rsidP="00D30413">
            <w:pPr>
              <w:numPr>
                <w:ilvl w:val="12"/>
                <w:numId w:val="0"/>
              </w:numPr>
              <w:spacing w:after="0" w:line="240" w:lineRule="auto"/>
              <w:ind w:hanging="108"/>
              <w:rPr>
                <w:rFonts w:ascii="Times New Roman" w:hAnsi="Times New Roman"/>
                <w:sz w:val="24"/>
                <w:szCs w:val="24"/>
              </w:rPr>
            </w:pPr>
            <w:r w:rsidRPr="004D56DE">
              <w:rPr>
                <w:rFonts w:ascii="Times New Roman" w:hAnsi="Times New Roman"/>
                <w:sz w:val="24"/>
                <w:szCs w:val="24"/>
              </w:rPr>
              <w:t>награждены похвальной грамотой</w:t>
            </w:r>
          </w:p>
        </w:tc>
        <w:tc>
          <w:tcPr>
            <w:tcW w:w="900" w:type="dxa"/>
            <w:tcBorders>
              <w:top w:val="single" w:sz="6" w:space="0" w:color="auto"/>
              <w:left w:val="single" w:sz="4" w:space="0" w:color="auto"/>
              <w:bottom w:val="single" w:sz="6" w:space="0" w:color="auto"/>
              <w:right w:val="single" w:sz="4" w:space="0" w:color="auto"/>
            </w:tcBorders>
            <w:vAlign w:val="center"/>
          </w:tcPr>
          <w:p w14:paraId="5AA3B045"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54AE3835"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3AAF2DBC"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6D7A4F06"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711E5A20" w14:textId="2EFBDFA5"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555723FA" w14:textId="0FBF97D5"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r>
      <w:tr w:rsidR="008B2226" w:rsidRPr="004D56DE" w14:paraId="3493837B" w14:textId="426229B6" w:rsidTr="008B2226">
        <w:trPr>
          <w:cantSplit/>
          <w:trHeight w:val="65"/>
        </w:trPr>
        <w:tc>
          <w:tcPr>
            <w:tcW w:w="4140" w:type="dxa"/>
            <w:tcBorders>
              <w:top w:val="single" w:sz="6" w:space="0" w:color="auto"/>
              <w:left w:val="single" w:sz="4" w:space="0" w:color="auto"/>
              <w:bottom w:val="single" w:sz="6" w:space="0" w:color="auto"/>
              <w:right w:val="single" w:sz="6" w:space="0" w:color="auto"/>
            </w:tcBorders>
            <w:vAlign w:val="center"/>
          </w:tcPr>
          <w:p w14:paraId="302027F0" w14:textId="77777777" w:rsidR="008B2226" w:rsidRPr="004D56DE" w:rsidRDefault="008B2226" w:rsidP="00D30413">
            <w:pPr>
              <w:numPr>
                <w:ilvl w:val="12"/>
                <w:numId w:val="0"/>
              </w:numPr>
              <w:spacing w:after="0" w:line="240" w:lineRule="auto"/>
              <w:rPr>
                <w:rFonts w:ascii="Times New Roman" w:hAnsi="Times New Roman"/>
                <w:sz w:val="24"/>
                <w:szCs w:val="24"/>
              </w:rPr>
            </w:pPr>
            <w:r w:rsidRPr="004D56DE">
              <w:rPr>
                <w:rFonts w:ascii="Times New Roman" w:hAnsi="Times New Roman"/>
                <w:sz w:val="24"/>
                <w:szCs w:val="24"/>
              </w:rPr>
              <w:t xml:space="preserve">окончили на “4” и “5” </w:t>
            </w:r>
          </w:p>
        </w:tc>
        <w:tc>
          <w:tcPr>
            <w:tcW w:w="900" w:type="dxa"/>
            <w:tcBorders>
              <w:top w:val="single" w:sz="6" w:space="0" w:color="auto"/>
              <w:left w:val="single" w:sz="4" w:space="0" w:color="auto"/>
              <w:bottom w:val="single" w:sz="6" w:space="0" w:color="auto"/>
              <w:right w:val="single" w:sz="4" w:space="0" w:color="auto"/>
            </w:tcBorders>
            <w:vAlign w:val="center"/>
          </w:tcPr>
          <w:p w14:paraId="57B7DBB9" w14:textId="77777777" w:rsidR="008B2226" w:rsidRPr="00EC66DE" w:rsidRDefault="008B2226" w:rsidP="00F06A45">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0</w:t>
            </w:r>
          </w:p>
        </w:tc>
        <w:tc>
          <w:tcPr>
            <w:tcW w:w="1080" w:type="dxa"/>
            <w:tcBorders>
              <w:top w:val="single" w:sz="6" w:space="0" w:color="auto"/>
              <w:left w:val="single" w:sz="4" w:space="0" w:color="auto"/>
              <w:bottom w:val="single" w:sz="6" w:space="0" w:color="auto"/>
              <w:right w:val="single" w:sz="4" w:space="0" w:color="auto"/>
            </w:tcBorders>
            <w:vAlign w:val="center"/>
          </w:tcPr>
          <w:p w14:paraId="437538D3" w14:textId="77777777" w:rsidR="008B2226" w:rsidRPr="00EC66DE" w:rsidRDefault="008B2226" w:rsidP="00F06A45">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0</w:t>
            </w:r>
          </w:p>
        </w:tc>
        <w:tc>
          <w:tcPr>
            <w:tcW w:w="1080" w:type="dxa"/>
            <w:tcBorders>
              <w:top w:val="single" w:sz="6" w:space="0" w:color="auto"/>
              <w:left w:val="single" w:sz="4" w:space="0" w:color="auto"/>
              <w:bottom w:val="single" w:sz="6" w:space="0" w:color="auto"/>
              <w:right w:val="single" w:sz="4" w:space="0" w:color="auto"/>
            </w:tcBorders>
            <w:vAlign w:val="center"/>
          </w:tcPr>
          <w:p w14:paraId="0311D0B8" w14:textId="77777777" w:rsidR="008B2226" w:rsidRPr="00EC66DE" w:rsidRDefault="008B2226" w:rsidP="00D30413">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0</w:t>
            </w:r>
          </w:p>
        </w:tc>
        <w:tc>
          <w:tcPr>
            <w:tcW w:w="900" w:type="dxa"/>
            <w:tcBorders>
              <w:top w:val="single" w:sz="6" w:space="0" w:color="auto"/>
              <w:left w:val="single" w:sz="4" w:space="0" w:color="auto"/>
              <w:bottom w:val="single" w:sz="6" w:space="0" w:color="auto"/>
              <w:right w:val="single" w:sz="6" w:space="0" w:color="auto"/>
            </w:tcBorders>
            <w:vAlign w:val="center"/>
          </w:tcPr>
          <w:p w14:paraId="5D80E30E" w14:textId="77777777" w:rsidR="008B2226" w:rsidRPr="00EC66DE" w:rsidRDefault="008B2226" w:rsidP="00D30413">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0</w:t>
            </w:r>
          </w:p>
        </w:tc>
        <w:tc>
          <w:tcPr>
            <w:tcW w:w="864" w:type="dxa"/>
            <w:tcBorders>
              <w:top w:val="single" w:sz="6" w:space="0" w:color="auto"/>
              <w:left w:val="single" w:sz="4" w:space="0" w:color="auto"/>
              <w:bottom w:val="single" w:sz="6" w:space="0" w:color="auto"/>
              <w:right w:val="single" w:sz="4" w:space="0" w:color="auto"/>
            </w:tcBorders>
          </w:tcPr>
          <w:p w14:paraId="717C9D3F" w14:textId="44308685" w:rsidR="008B2226" w:rsidRDefault="008B2226" w:rsidP="00D30413">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1</w:t>
            </w:r>
          </w:p>
        </w:tc>
        <w:tc>
          <w:tcPr>
            <w:tcW w:w="1116" w:type="dxa"/>
            <w:tcBorders>
              <w:top w:val="single" w:sz="6" w:space="0" w:color="auto"/>
              <w:left w:val="single" w:sz="4" w:space="0" w:color="auto"/>
              <w:bottom w:val="single" w:sz="6" w:space="0" w:color="auto"/>
              <w:right w:val="single" w:sz="6" w:space="0" w:color="auto"/>
            </w:tcBorders>
          </w:tcPr>
          <w:p w14:paraId="4AE6F97E" w14:textId="14A56261" w:rsidR="008B2226" w:rsidRDefault="008B2226" w:rsidP="00D30413">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25</w:t>
            </w:r>
          </w:p>
        </w:tc>
      </w:tr>
      <w:tr w:rsidR="008B2226" w:rsidRPr="004D56DE" w14:paraId="5294012D" w14:textId="2B477B23" w:rsidTr="008B2226">
        <w:trPr>
          <w:cantSplit/>
          <w:trHeight w:val="346"/>
        </w:trPr>
        <w:tc>
          <w:tcPr>
            <w:tcW w:w="4140" w:type="dxa"/>
            <w:tcBorders>
              <w:top w:val="single" w:sz="6" w:space="0" w:color="auto"/>
              <w:left w:val="single" w:sz="4" w:space="0" w:color="auto"/>
              <w:bottom w:val="single" w:sz="6" w:space="0" w:color="auto"/>
              <w:right w:val="single" w:sz="6" w:space="0" w:color="auto"/>
            </w:tcBorders>
            <w:vAlign w:val="center"/>
          </w:tcPr>
          <w:p w14:paraId="1A27C5AD" w14:textId="77777777" w:rsidR="008B2226" w:rsidRPr="004D56DE" w:rsidRDefault="008B2226" w:rsidP="00D30413">
            <w:pPr>
              <w:numPr>
                <w:ilvl w:val="12"/>
                <w:numId w:val="0"/>
              </w:numPr>
              <w:spacing w:after="0" w:line="240" w:lineRule="auto"/>
              <w:rPr>
                <w:rFonts w:ascii="Times New Roman" w:hAnsi="Times New Roman"/>
                <w:sz w:val="24"/>
                <w:szCs w:val="24"/>
              </w:rPr>
            </w:pPr>
            <w:r w:rsidRPr="004D56DE">
              <w:rPr>
                <w:rFonts w:ascii="Times New Roman" w:hAnsi="Times New Roman"/>
                <w:sz w:val="24"/>
                <w:szCs w:val="24"/>
              </w:rPr>
              <w:t>оставлено на повторное обучение по результатам итоговой аттестации</w:t>
            </w:r>
          </w:p>
        </w:tc>
        <w:tc>
          <w:tcPr>
            <w:tcW w:w="900" w:type="dxa"/>
            <w:tcBorders>
              <w:top w:val="single" w:sz="6" w:space="0" w:color="auto"/>
              <w:left w:val="single" w:sz="4" w:space="0" w:color="auto"/>
              <w:bottom w:val="single" w:sz="6" w:space="0" w:color="auto"/>
              <w:right w:val="single" w:sz="4" w:space="0" w:color="auto"/>
            </w:tcBorders>
            <w:vAlign w:val="center"/>
          </w:tcPr>
          <w:p w14:paraId="112F3345"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5ACE8DCB"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412299A2"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676CC37A"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02CC4C68" w14:textId="27BBD059"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704BBC89" w14:textId="6B34A725"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r>
      <w:tr w:rsidR="008B2226" w:rsidRPr="004D56DE" w14:paraId="6AB090F8" w14:textId="1B27E080" w:rsidTr="008B2226">
        <w:trPr>
          <w:cantSplit/>
          <w:trHeight w:val="106"/>
        </w:trPr>
        <w:tc>
          <w:tcPr>
            <w:tcW w:w="4140" w:type="dxa"/>
            <w:tcBorders>
              <w:top w:val="single" w:sz="6" w:space="0" w:color="auto"/>
              <w:left w:val="single" w:sz="4" w:space="0" w:color="auto"/>
              <w:bottom w:val="single" w:sz="6" w:space="0" w:color="auto"/>
              <w:right w:val="single" w:sz="6" w:space="0" w:color="auto"/>
            </w:tcBorders>
            <w:vAlign w:val="center"/>
          </w:tcPr>
          <w:p w14:paraId="12FDFDBB" w14:textId="77777777" w:rsidR="008B2226" w:rsidRPr="004D56DE" w:rsidRDefault="008B2226" w:rsidP="00D30413">
            <w:pPr>
              <w:pStyle w:val="21"/>
              <w:rPr>
                <w:lang w:val="ru-RU"/>
              </w:rPr>
            </w:pPr>
            <w:r w:rsidRPr="004D56DE">
              <w:rPr>
                <w:lang w:val="ru-RU"/>
              </w:rPr>
              <w:t>оставлено на повторное обучение по причине болезни</w:t>
            </w:r>
          </w:p>
        </w:tc>
        <w:tc>
          <w:tcPr>
            <w:tcW w:w="900" w:type="dxa"/>
            <w:tcBorders>
              <w:top w:val="single" w:sz="6" w:space="0" w:color="auto"/>
              <w:left w:val="single" w:sz="4" w:space="0" w:color="auto"/>
              <w:bottom w:val="single" w:sz="6" w:space="0" w:color="auto"/>
              <w:right w:val="single" w:sz="4" w:space="0" w:color="auto"/>
            </w:tcBorders>
            <w:vAlign w:val="center"/>
          </w:tcPr>
          <w:p w14:paraId="6B3C3CA7"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00EFB2F4"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06B0FDDB"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4F076B6A"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5F4162F9" w14:textId="5DFD14D9"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63DC45B8" w14:textId="5115C3F0"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r>
      <w:tr w:rsidR="008B2226" w:rsidRPr="004D56DE" w14:paraId="0A6612DD" w14:textId="069DB2C7" w:rsidTr="008B2226">
        <w:trPr>
          <w:cantSplit/>
          <w:trHeight w:val="65"/>
        </w:trPr>
        <w:tc>
          <w:tcPr>
            <w:tcW w:w="4140" w:type="dxa"/>
            <w:tcBorders>
              <w:top w:val="single" w:sz="6" w:space="0" w:color="auto"/>
              <w:left w:val="single" w:sz="4" w:space="0" w:color="auto"/>
              <w:bottom w:val="single" w:sz="6" w:space="0" w:color="auto"/>
              <w:right w:val="single" w:sz="6" w:space="0" w:color="auto"/>
            </w:tcBorders>
            <w:vAlign w:val="center"/>
          </w:tcPr>
          <w:p w14:paraId="12B658F5" w14:textId="3F198360" w:rsidR="008B2226" w:rsidRPr="004D56DE" w:rsidRDefault="008B2226" w:rsidP="00D30413">
            <w:pPr>
              <w:pStyle w:val="21"/>
            </w:pPr>
            <w:proofErr w:type="spellStart"/>
            <w:r w:rsidRPr="004D56DE">
              <w:t>Окончили</w:t>
            </w:r>
            <w:proofErr w:type="spellEnd"/>
            <w:r>
              <w:rPr>
                <w:lang w:val="ru-RU"/>
              </w:rPr>
              <w:t xml:space="preserve"> </w:t>
            </w:r>
            <w:proofErr w:type="spellStart"/>
            <w:r w:rsidRPr="004D56DE">
              <w:t>школу</w:t>
            </w:r>
            <w:proofErr w:type="spellEnd"/>
            <w:r>
              <w:rPr>
                <w:lang w:val="ru-RU"/>
              </w:rPr>
              <w:t xml:space="preserve"> </w:t>
            </w:r>
            <w:proofErr w:type="spellStart"/>
            <w:r w:rsidRPr="004D56DE">
              <w:t>со</w:t>
            </w:r>
            <w:proofErr w:type="spellEnd"/>
            <w:r>
              <w:rPr>
                <w:lang w:val="ru-RU"/>
              </w:rPr>
              <w:t xml:space="preserve"> </w:t>
            </w:r>
            <w:proofErr w:type="spellStart"/>
            <w:r w:rsidRPr="004D56DE">
              <w:t>справкой</w:t>
            </w:r>
            <w:proofErr w:type="spellEnd"/>
          </w:p>
        </w:tc>
        <w:tc>
          <w:tcPr>
            <w:tcW w:w="900" w:type="dxa"/>
            <w:tcBorders>
              <w:top w:val="single" w:sz="6" w:space="0" w:color="auto"/>
              <w:left w:val="single" w:sz="4" w:space="0" w:color="auto"/>
              <w:bottom w:val="single" w:sz="6" w:space="0" w:color="auto"/>
              <w:right w:val="single" w:sz="4" w:space="0" w:color="auto"/>
            </w:tcBorders>
            <w:vAlign w:val="center"/>
          </w:tcPr>
          <w:p w14:paraId="644594DA"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5C6C5B8A"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4400AFFF"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696CB4EF"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1CE421C8" w14:textId="50D1C0D5"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6AE02161" w14:textId="19DF85BF"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r>
      <w:tr w:rsidR="008B2226" w:rsidRPr="004D56DE" w14:paraId="1805B205" w14:textId="2230AC59" w:rsidTr="008B2226">
        <w:trPr>
          <w:cantSplit/>
          <w:trHeight w:val="420"/>
        </w:trPr>
        <w:tc>
          <w:tcPr>
            <w:tcW w:w="4140" w:type="dxa"/>
            <w:tcBorders>
              <w:top w:val="single" w:sz="6" w:space="0" w:color="auto"/>
              <w:left w:val="single" w:sz="4" w:space="0" w:color="auto"/>
              <w:bottom w:val="single" w:sz="6" w:space="0" w:color="auto"/>
              <w:right w:val="single" w:sz="6" w:space="0" w:color="auto"/>
            </w:tcBorders>
            <w:vAlign w:val="center"/>
          </w:tcPr>
          <w:p w14:paraId="08EE5A31" w14:textId="77777777" w:rsidR="008B2226" w:rsidRPr="004D56DE" w:rsidRDefault="008B2226" w:rsidP="00D30413">
            <w:pPr>
              <w:pStyle w:val="21"/>
              <w:rPr>
                <w:lang w:val="ru-RU"/>
              </w:rPr>
            </w:pPr>
            <w:r w:rsidRPr="004D56DE">
              <w:rPr>
                <w:lang w:val="ru-RU"/>
              </w:rPr>
              <w:t>Количество обучающихся, покинувших школу до завершения основного общего образования</w:t>
            </w:r>
          </w:p>
        </w:tc>
        <w:tc>
          <w:tcPr>
            <w:tcW w:w="900" w:type="dxa"/>
            <w:tcBorders>
              <w:top w:val="single" w:sz="6" w:space="0" w:color="auto"/>
              <w:left w:val="single" w:sz="4" w:space="0" w:color="auto"/>
              <w:bottom w:val="single" w:sz="6" w:space="0" w:color="auto"/>
              <w:right w:val="single" w:sz="4" w:space="0" w:color="auto"/>
            </w:tcBorders>
            <w:vAlign w:val="center"/>
          </w:tcPr>
          <w:p w14:paraId="3AFBCA27"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68870325"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1E909F80"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2D43AB0C"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0DF09CD9" w14:textId="2F1AA61D"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4050A4D4" w14:textId="2C636314"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r>
    </w:tbl>
    <w:p w14:paraId="2D8B284F" w14:textId="77777777" w:rsidR="00717602" w:rsidRPr="004D56DE" w:rsidRDefault="00717602" w:rsidP="00B81CA7">
      <w:pPr>
        <w:widowControl w:val="0"/>
        <w:autoSpaceDE w:val="0"/>
        <w:autoSpaceDN w:val="0"/>
        <w:adjustRightInd w:val="0"/>
        <w:spacing w:after="0" w:line="240" w:lineRule="auto"/>
        <w:rPr>
          <w:rFonts w:ascii="Times New Roman" w:hAnsi="Times New Roman"/>
          <w:color w:val="000000"/>
          <w:sz w:val="24"/>
          <w:szCs w:val="24"/>
        </w:rPr>
      </w:pPr>
    </w:p>
    <w:p w14:paraId="4E9624E8" w14:textId="77777777" w:rsidR="00717602" w:rsidRDefault="00717602" w:rsidP="00B81CA7">
      <w:pPr>
        <w:widowControl w:val="0"/>
        <w:autoSpaceDE w:val="0"/>
        <w:autoSpaceDN w:val="0"/>
        <w:adjustRightInd w:val="0"/>
        <w:spacing w:after="0" w:line="240" w:lineRule="auto"/>
        <w:rPr>
          <w:rFonts w:ascii="Times New Roman" w:hAnsi="Times New Roman"/>
          <w:b/>
          <w:sz w:val="24"/>
          <w:szCs w:val="24"/>
        </w:rPr>
      </w:pPr>
    </w:p>
    <w:p w14:paraId="57FBB85D" w14:textId="5CF312AF" w:rsidR="00717602" w:rsidRPr="005152A7" w:rsidRDefault="00717602" w:rsidP="005152A7">
      <w:pPr>
        <w:spacing w:after="0" w:line="240" w:lineRule="auto"/>
        <w:jc w:val="both"/>
        <w:rPr>
          <w:rFonts w:ascii="Times New Roman" w:hAnsi="Times New Roman"/>
          <w:sz w:val="24"/>
          <w:szCs w:val="24"/>
        </w:rPr>
      </w:pPr>
      <w:r>
        <w:rPr>
          <w:rFonts w:ascii="Times New Roman" w:hAnsi="Times New Roman"/>
          <w:b/>
          <w:bCs/>
          <w:iCs/>
          <w:sz w:val="24"/>
          <w:szCs w:val="24"/>
        </w:rPr>
        <w:t>Вывод</w:t>
      </w:r>
      <w:proofErr w:type="gramStart"/>
      <w:r>
        <w:rPr>
          <w:rFonts w:ascii="Times New Roman" w:hAnsi="Times New Roman"/>
          <w:b/>
          <w:bCs/>
          <w:iCs/>
          <w:sz w:val="24"/>
          <w:szCs w:val="24"/>
        </w:rPr>
        <w:t xml:space="preserve"> :</w:t>
      </w:r>
      <w:proofErr w:type="gramEnd"/>
      <w:r w:rsidR="0017599A">
        <w:rPr>
          <w:rFonts w:ascii="Times New Roman" w:hAnsi="Times New Roman"/>
          <w:b/>
          <w:bCs/>
          <w:iCs/>
          <w:sz w:val="24"/>
          <w:szCs w:val="24"/>
        </w:rPr>
        <w:t xml:space="preserve"> </w:t>
      </w:r>
      <w:r w:rsidRPr="00CA29B4">
        <w:rPr>
          <w:rFonts w:ascii="Times New Roman" w:hAnsi="Times New Roman"/>
          <w:sz w:val="24"/>
          <w:szCs w:val="24"/>
        </w:rPr>
        <w:t xml:space="preserve">Итоговая аттестация за курс основной </w:t>
      </w:r>
      <w:r>
        <w:rPr>
          <w:rFonts w:ascii="Times New Roman" w:hAnsi="Times New Roman"/>
          <w:sz w:val="24"/>
          <w:szCs w:val="24"/>
        </w:rPr>
        <w:t xml:space="preserve">школы </w:t>
      </w:r>
      <w:r w:rsidRPr="00CA29B4">
        <w:rPr>
          <w:rFonts w:ascii="Times New Roman" w:hAnsi="Times New Roman"/>
          <w:sz w:val="24"/>
          <w:szCs w:val="24"/>
        </w:rPr>
        <w:t xml:space="preserve">проходила </w:t>
      </w:r>
      <w:r w:rsidR="0017599A">
        <w:rPr>
          <w:rFonts w:ascii="Times New Roman" w:hAnsi="Times New Roman"/>
          <w:sz w:val="24"/>
          <w:szCs w:val="24"/>
        </w:rPr>
        <w:t>в условиях пандемии</w:t>
      </w:r>
      <w:r w:rsidR="0017599A" w:rsidRPr="00CA29B4">
        <w:rPr>
          <w:rFonts w:ascii="Times New Roman" w:hAnsi="Times New Roman"/>
          <w:sz w:val="24"/>
          <w:szCs w:val="24"/>
        </w:rPr>
        <w:t xml:space="preserve"> </w:t>
      </w:r>
      <w:r w:rsidRPr="00CA29B4">
        <w:rPr>
          <w:rFonts w:ascii="Times New Roman" w:hAnsi="Times New Roman"/>
          <w:sz w:val="24"/>
          <w:szCs w:val="24"/>
        </w:rPr>
        <w:t>согла</w:t>
      </w:r>
      <w:r w:rsidR="0017599A">
        <w:rPr>
          <w:rFonts w:ascii="Times New Roman" w:hAnsi="Times New Roman"/>
          <w:sz w:val="24"/>
          <w:szCs w:val="24"/>
        </w:rPr>
        <w:t xml:space="preserve">сно нормативно – правовой базе. </w:t>
      </w:r>
      <w:r w:rsidRPr="00DF2929">
        <w:rPr>
          <w:rFonts w:ascii="Times New Roman" w:hAnsi="Times New Roman"/>
          <w:sz w:val="24"/>
          <w:szCs w:val="24"/>
        </w:rPr>
        <w:t xml:space="preserve">Условия, необходимые для подготовки </w:t>
      </w:r>
      <w:r w:rsidR="0017599A">
        <w:rPr>
          <w:rFonts w:ascii="Times New Roman" w:hAnsi="Times New Roman"/>
          <w:sz w:val="24"/>
          <w:szCs w:val="24"/>
        </w:rPr>
        <w:t xml:space="preserve">к </w:t>
      </w:r>
      <w:r w:rsidRPr="00DF2929">
        <w:rPr>
          <w:rFonts w:ascii="Times New Roman" w:hAnsi="Times New Roman"/>
          <w:sz w:val="24"/>
          <w:szCs w:val="24"/>
        </w:rPr>
        <w:t xml:space="preserve">ГИА - 9 класса были созданы на должном уровне, все мероприятия, запланированные для подготовки выпускников, проведены. </w:t>
      </w:r>
    </w:p>
    <w:p w14:paraId="6EDCBC39" w14:textId="77777777" w:rsidR="00717602" w:rsidRDefault="00717602" w:rsidP="00B81CA7">
      <w:pPr>
        <w:spacing w:after="0" w:line="240" w:lineRule="auto"/>
        <w:ind w:firstLine="709"/>
        <w:jc w:val="center"/>
        <w:rPr>
          <w:rFonts w:ascii="Times New Roman" w:hAnsi="Times New Roman"/>
          <w:b/>
          <w:i/>
          <w:sz w:val="24"/>
          <w:szCs w:val="24"/>
          <w:u w:val="single"/>
        </w:rPr>
      </w:pPr>
    </w:p>
    <w:p w14:paraId="252DBAE3" w14:textId="77777777" w:rsidR="00717602" w:rsidRPr="00DB1FB7" w:rsidRDefault="00717602" w:rsidP="00BC09CE">
      <w:pPr>
        <w:spacing w:after="0" w:line="240" w:lineRule="auto"/>
        <w:ind w:firstLine="709"/>
        <w:jc w:val="center"/>
        <w:rPr>
          <w:rFonts w:ascii="Times New Roman" w:hAnsi="Times New Roman"/>
          <w:b/>
          <w:sz w:val="24"/>
          <w:szCs w:val="24"/>
        </w:rPr>
      </w:pPr>
      <w:r w:rsidRPr="00DB1FB7">
        <w:rPr>
          <w:rFonts w:ascii="Times New Roman" w:hAnsi="Times New Roman"/>
          <w:b/>
          <w:sz w:val="24"/>
          <w:szCs w:val="24"/>
        </w:rPr>
        <w:t>Результаты участия во Всероссийской  предметной  олимпиаде  школьников.</w:t>
      </w:r>
    </w:p>
    <w:p w14:paraId="66676AC2" w14:textId="054103A8" w:rsidR="00717602" w:rsidRPr="00492C02" w:rsidRDefault="00717602" w:rsidP="00492C02">
      <w:pPr>
        <w:tabs>
          <w:tab w:val="left" w:pos="1405"/>
        </w:tabs>
        <w:spacing w:after="0" w:line="240" w:lineRule="auto"/>
        <w:ind w:firstLine="791"/>
        <w:jc w:val="both"/>
        <w:rPr>
          <w:rFonts w:ascii="Times New Roman" w:hAnsi="Times New Roman"/>
          <w:sz w:val="24"/>
          <w:szCs w:val="24"/>
        </w:rPr>
      </w:pPr>
      <w:r w:rsidRPr="00004C83">
        <w:rPr>
          <w:rFonts w:ascii="Times New Roman" w:hAnsi="Times New Roman"/>
          <w:sz w:val="24"/>
          <w:szCs w:val="24"/>
        </w:rPr>
        <w:t>Обучающиеся МБОУ «Новопетровская СОШ» активно участвовали во Всероссийской предметной олимпиаде школьников</w:t>
      </w:r>
      <w:proofErr w:type="gramStart"/>
      <w:r w:rsidRPr="00004C83">
        <w:rPr>
          <w:rFonts w:ascii="Times New Roman" w:hAnsi="Times New Roman"/>
          <w:sz w:val="24"/>
          <w:szCs w:val="24"/>
        </w:rPr>
        <w:t xml:space="preserve"> .</w:t>
      </w:r>
      <w:proofErr w:type="gramEnd"/>
      <w:r w:rsidRPr="00004C83">
        <w:rPr>
          <w:rFonts w:ascii="Times New Roman" w:hAnsi="Times New Roman"/>
          <w:sz w:val="24"/>
          <w:szCs w:val="24"/>
        </w:rPr>
        <w:t xml:space="preserve"> В школьном этапе </w:t>
      </w:r>
      <w:proofErr w:type="spellStart"/>
      <w:r w:rsidRPr="00004C83">
        <w:rPr>
          <w:rFonts w:ascii="Times New Roman" w:hAnsi="Times New Roman"/>
          <w:sz w:val="24"/>
          <w:szCs w:val="24"/>
        </w:rPr>
        <w:t>ВсОШ</w:t>
      </w:r>
      <w:proofErr w:type="spellEnd"/>
      <w:r w:rsidRPr="00004C83">
        <w:rPr>
          <w:rFonts w:ascii="Times New Roman" w:hAnsi="Times New Roman"/>
          <w:sz w:val="24"/>
          <w:szCs w:val="24"/>
        </w:rPr>
        <w:t xml:space="preserve"> приняли участие </w:t>
      </w:r>
      <w:r w:rsidR="0017599A">
        <w:rPr>
          <w:rFonts w:ascii="Times New Roman" w:hAnsi="Times New Roman"/>
          <w:sz w:val="24"/>
          <w:szCs w:val="24"/>
        </w:rPr>
        <w:t>14</w:t>
      </w:r>
      <w:r w:rsidRPr="00004C83">
        <w:rPr>
          <w:rFonts w:ascii="Times New Roman" w:hAnsi="Times New Roman"/>
          <w:sz w:val="24"/>
          <w:szCs w:val="24"/>
        </w:rPr>
        <w:t xml:space="preserve"> человек В муниципальном этапе </w:t>
      </w:r>
      <w:proofErr w:type="spellStart"/>
      <w:r w:rsidRPr="00004C83">
        <w:rPr>
          <w:rFonts w:ascii="Times New Roman" w:hAnsi="Times New Roman"/>
          <w:sz w:val="24"/>
          <w:szCs w:val="24"/>
        </w:rPr>
        <w:t>ВсОШ</w:t>
      </w:r>
      <w:proofErr w:type="spellEnd"/>
      <w:r w:rsidR="00B731D0">
        <w:rPr>
          <w:rFonts w:ascii="Times New Roman" w:hAnsi="Times New Roman"/>
          <w:sz w:val="24"/>
          <w:szCs w:val="24"/>
        </w:rPr>
        <w:t>(заочно)</w:t>
      </w:r>
      <w:r w:rsidRPr="00004C83">
        <w:rPr>
          <w:rFonts w:ascii="Times New Roman" w:hAnsi="Times New Roman"/>
          <w:sz w:val="24"/>
          <w:szCs w:val="24"/>
        </w:rPr>
        <w:t xml:space="preserve"> приняли участие 7 человек </w:t>
      </w:r>
      <w:r w:rsidR="00492C02">
        <w:rPr>
          <w:rFonts w:ascii="Times New Roman" w:hAnsi="Times New Roman"/>
          <w:sz w:val="24"/>
          <w:szCs w:val="24"/>
        </w:rPr>
        <w:t xml:space="preserve">,но </w:t>
      </w:r>
      <w:r w:rsidRPr="00004C83">
        <w:rPr>
          <w:rFonts w:ascii="Times New Roman" w:hAnsi="Times New Roman"/>
          <w:sz w:val="24"/>
          <w:szCs w:val="24"/>
        </w:rPr>
        <w:t>ни один из них не стал призером</w:t>
      </w:r>
      <w:r w:rsidR="00B731D0">
        <w:rPr>
          <w:rFonts w:ascii="Times New Roman" w:hAnsi="Times New Roman"/>
          <w:sz w:val="24"/>
          <w:szCs w:val="24"/>
        </w:rPr>
        <w:t>.</w:t>
      </w:r>
      <w:r w:rsidRPr="00004C83">
        <w:rPr>
          <w:rFonts w:ascii="Times New Roman" w:hAnsi="Times New Roman"/>
          <w:sz w:val="24"/>
          <w:szCs w:val="24"/>
        </w:rPr>
        <w:t xml:space="preserve"> </w:t>
      </w:r>
    </w:p>
    <w:p w14:paraId="28777B94" w14:textId="77777777" w:rsidR="00717602" w:rsidRPr="00AE43E9" w:rsidRDefault="00492C02" w:rsidP="00BC09CE">
      <w:pPr>
        <w:pStyle w:val="af9"/>
        <w:tabs>
          <w:tab w:val="clear" w:pos="360"/>
        </w:tabs>
        <w:jc w:val="both"/>
        <w:rPr>
          <w:rFonts w:ascii="Times New Roman" w:hAnsi="Times New Roman"/>
          <w:b w:val="0"/>
          <w:szCs w:val="24"/>
        </w:rPr>
      </w:pPr>
      <w:r>
        <w:rPr>
          <w:rFonts w:ascii="Times New Roman" w:hAnsi="Times New Roman"/>
          <w:b w:val="0"/>
          <w:szCs w:val="24"/>
        </w:rPr>
        <w:t xml:space="preserve">            </w:t>
      </w:r>
      <w:r w:rsidR="00717602" w:rsidRPr="00AE43E9">
        <w:rPr>
          <w:rFonts w:ascii="Times New Roman" w:hAnsi="Times New Roman"/>
          <w:b w:val="0"/>
          <w:szCs w:val="24"/>
        </w:rPr>
        <w:t xml:space="preserve">Анализ результатов школьного, муниципального этапов Всероссийской олимпиады показывает, что в школе на недостаточном уровне ведется индивидуальная работа с учениками, имеющими повышенную мотивацию в обучении. Учителям-предметникам следует усилить работу, направленную на развитие у учащихся творческих способностей, умение применять полученные знания в новых, нестандартных ситуациях, повышение познавательной активности и интереса к изучению общеобразовательных предметов. </w:t>
      </w:r>
    </w:p>
    <w:p w14:paraId="0ACCB436" w14:textId="77777777" w:rsidR="00717602" w:rsidRPr="00D30413" w:rsidRDefault="00717602" w:rsidP="00D30413">
      <w:pPr>
        <w:spacing w:after="0" w:line="240" w:lineRule="auto"/>
        <w:ind w:firstLine="708"/>
        <w:jc w:val="center"/>
        <w:rPr>
          <w:rFonts w:ascii="Times New Roman" w:hAnsi="Times New Roman"/>
          <w:sz w:val="24"/>
          <w:szCs w:val="24"/>
        </w:rPr>
      </w:pPr>
      <w:r w:rsidRPr="00D30413">
        <w:rPr>
          <w:rFonts w:ascii="Times New Roman" w:hAnsi="Times New Roman"/>
          <w:b/>
          <w:sz w:val="24"/>
          <w:szCs w:val="24"/>
        </w:rPr>
        <w:t>Сведения об участии обучающихся в фестивалях, смотрах, конкурсах</w:t>
      </w:r>
      <w:r w:rsidRPr="00D30413">
        <w:rPr>
          <w:rFonts w:ascii="Times New Roman" w:hAnsi="Times New Roman"/>
          <w:sz w:val="24"/>
          <w:szCs w:val="24"/>
        </w:rPr>
        <w:t>:</w:t>
      </w:r>
    </w:p>
    <w:p w14:paraId="376640E4" w14:textId="77777777" w:rsidR="0017599A" w:rsidRPr="0017599A" w:rsidRDefault="0017599A" w:rsidP="0017599A">
      <w:pPr>
        <w:spacing w:after="0" w:line="240" w:lineRule="auto"/>
        <w:ind w:firstLine="708"/>
        <w:jc w:val="both"/>
        <w:rPr>
          <w:rFonts w:ascii="Times New Roman" w:eastAsia="Times New Roman" w:hAnsi="Times New Roman"/>
          <w:color w:val="000000"/>
          <w:sz w:val="24"/>
          <w:szCs w:val="24"/>
          <w:lang w:eastAsia="ru-RU"/>
        </w:rPr>
      </w:pPr>
      <w:r w:rsidRPr="0017599A">
        <w:rPr>
          <w:rFonts w:ascii="Times New Roman" w:eastAsia="Times New Roman" w:hAnsi="Times New Roman"/>
          <w:b/>
          <w:i/>
          <w:color w:val="000000"/>
          <w:sz w:val="24"/>
          <w:szCs w:val="24"/>
          <w:lang w:val="en-US" w:eastAsia="ru-RU"/>
        </w:rPr>
        <w:t>I</w:t>
      </w:r>
      <w:r w:rsidRPr="0017599A">
        <w:rPr>
          <w:rFonts w:ascii="Times New Roman" w:eastAsia="Times New Roman" w:hAnsi="Times New Roman"/>
          <w:b/>
          <w:i/>
          <w:color w:val="000000"/>
          <w:sz w:val="24"/>
          <w:szCs w:val="24"/>
          <w:lang w:eastAsia="ru-RU"/>
        </w:rPr>
        <w:t xml:space="preserve"> </w:t>
      </w:r>
      <w:proofErr w:type="gramStart"/>
      <w:r w:rsidRPr="0017599A">
        <w:rPr>
          <w:rFonts w:ascii="Times New Roman" w:eastAsia="Times New Roman" w:hAnsi="Times New Roman"/>
          <w:b/>
          <w:i/>
          <w:color w:val="000000"/>
          <w:sz w:val="24"/>
          <w:szCs w:val="24"/>
          <w:lang w:eastAsia="ru-RU"/>
        </w:rPr>
        <w:t>место</w:t>
      </w:r>
      <w:r w:rsidRPr="0017599A">
        <w:rPr>
          <w:rFonts w:ascii="Times New Roman" w:eastAsia="Times New Roman" w:hAnsi="Times New Roman"/>
          <w:color w:val="000000"/>
          <w:sz w:val="24"/>
          <w:szCs w:val="24"/>
          <w:lang w:eastAsia="ru-RU"/>
        </w:rPr>
        <w:t xml:space="preserve"> :</w:t>
      </w:r>
      <w:proofErr w:type="gramEnd"/>
    </w:p>
    <w:p w14:paraId="7EBA736C" w14:textId="51EAE427" w:rsidR="00393384" w:rsidRPr="0017599A" w:rsidRDefault="0017599A" w:rsidP="00393384">
      <w:pPr>
        <w:spacing w:after="0" w:line="240" w:lineRule="auto"/>
        <w:ind w:firstLine="708"/>
        <w:jc w:val="both"/>
        <w:rPr>
          <w:rFonts w:ascii="Times New Roman" w:eastAsia="Times New Roman" w:hAnsi="Times New Roman"/>
          <w:color w:val="000000"/>
          <w:sz w:val="24"/>
          <w:szCs w:val="24"/>
          <w:lang w:eastAsia="ru-RU"/>
        </w:rPr>
      </w:pPr>
      <w:r w:rsidRPr="0017599A">
        <w:rPr>
          <w:rFonts w:ascii="Times New Roman" w:eastAsia="Times New Roman" w:hAnsi="Times New Roman"/>
          <w:color w:val="000000"/>
          <w:sz w:val="24"/>
          <w:szCs w:val="24"/>
          <w:lang w:eastAsia="ru-RU"/>
        </w:rPr>
        <w:t xml:space="preserve">1.конкурс творческих работ «Человек- легенда. Человек - эпоха»- </w:t>
      </w:r>
      <w:proofErr w:type="spellStart"/>
      <w:r w:rsidRPr="0017599A">
        <w:rPr>
          <w:rFonts w:ascii="Times New Roman" w:eastAsia="Times New Roman" w:hAnsi="Times New Roman"/>
          <w:color w:val="000000"/>
          <w:sz w:val="24"/>
          <w:szCs w:val="24"/>
          <w:lang w:eastAsia="ru-RU"/>
        </w:rPr>
        <w:t>Дредигер</w:t>
      </w:r>
      <w:proofErr w:type="spellEnd"/>
      <w:r w:rsidRPr="0017599A">
        <w:rPr>
          <w:rFonts w:ascii="Times New Roman" w:eastAsia="Times New Roman" w:hAnsi="Times New Roman"/>
          <w:color w:val="000000"/>
          <w:sz w:val="24"/>
          <w:szCs w:val="24"/>
          <w:lang w:eastAsia="ru-RU"/>
        </w:rPr>
        <w:t xml:space="preserve"> Антон (8кл) </w:t>
      </w:r>
    </w:p>
    <w:p w14:paraId="31C88C64" w14:textId="77777777" w:rsidR="0017599A" w:rsidRPr="0017599A" w:rsidRDefault="0017599A" w:rsidP="0017599A">
      <w:pPr>
        <w:shd w:val="clear" w:color="auto" w:fill="FFFFFF"/>
        <w:spacing w:after="0" w:line="240" w:lineRule="auto"/>
        <w:jc w:val="both"/>
        <w:rPr>
          <w:rFonts w:ascii="Times New Roman" w:eastAsia="Times New Roman" w:hAnsi="Times New Roman"/>
          <w:color w:val="000000"/>
          <w:sz w:val="24"/>
          <w:szCs w:val="24"/>
          <w:lang w:eastAsia="ru-RU"/>
        </w:rPr>
      </w:pPr>
      <w:r w:rsidRPr="0017599A">
        <w:rPr>
          <w:rFonts w:ascii="Times New Roman" w:eastAsia="Times New Roman" w:hAnsi="Times New Roman"/>
          <w:b/>
          <w:i/>
          <w:color w:val="000000"/>
          <w:sz w:val="24"/>
          <w:szCs w:val="24"/>
          <w:lang w:val="en-US" w:eastAsia="ru-RU"/>
        </w:rPr>
        <w:t>II</w:t>
      </w:r>
      <w:r w:rsidRPr="0017599A">
        <w:rPr>
          <w:rFonts w:ascii="Times New Roman" w:eastAsia="Times New Roman" w:hAnsi="Times New Roman"/>
          <w:b/>
          <w:i/>
          <w:color w:val="000000"/>
          <w:sz w:val="24"/>
          <w:szCs w:val="24"/>
          <w:lang w:eastAsia="ru-RU"/>
        </w:rPr>
        <w:t xml:space="preserve"> место:</w:t>
      </w:r>
      <w:r w:rsidRPr="0017599A">
        <w:rPr>
          <w:rFonts w:ascii="Times New Roman" w:eastAsia="Times New Roman" w:hAnsi="Times New Roman"/>
          <w:color w:val="000000"/>
          <w:sz w:val="24"/>
          <w:szCs w:val="24"/>
          <w:lang w:eastAsia="ru-RU"/>
        </w:rPr>
        <w:t xml:space="preserve"> </w:t>
      </w:r>
    </w:p>
    <w:p w14:paraId="75BE9DB5" w14:textId="3B3F97FE" w:rsidR="0017599A" w:rsidRDefault="0017599A" w:rsidP="0017599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17599A">
        <w:rPr>
          <w:rFonts w:ascii="Times New Roman" w:eastAsia="Times New Roman" w:hAnsi="Times New Roman"/>
          <w:color w:val="000000"/>
          <w:sz w:val="24"/>
          <w:szCs w:val="24"/>
          <w:lang w:eastAsia="ru-RU"/>
        </w:rPr>
        <w:t xml:space="preserve">1.Конкурс «Я люблю тебя Россия» в жанре « Литературное творчество» - </w:t>
      </w:r>
      <w:proofErr w:type="spellStart"/>
      <w:r w:rsidRPr="0017599A">
        <w:rPr>
          <w:rFonts w:ascii="Times New Roman" w:eastAsia="Times New Roman" w:hAnsi="Times New Roman"/>
          <w:color w:val="000000"/>
          <w:sz w:val="24"/>
          <w:szCs w:val="24"/>
          <w:lang w:eastAsia="ru-RU"/>
        </w:rPr>
        <w:t>Абрахина</w:t>
      </w:r>
      <w:proofErr w:type="spellEnd"/>
      <w:r w:rsidRPr="0017599A">
        <w:rPr>
          <w:rFonts w:ascii="Times New Roman" w:eastAsia="Times New Roman" w:hAnsi="Times New Roman"/>
          <w:color w:val="000000"/>
          <w:sz w:val="24"/>
          <w:szCs w:val="24"/>
          <w:lang w:eastAsia="ru-RU"/>
        </w:rPr>
        <w:t xml:space="preserve"> Виктория (8кл)  </w:t>
      </w:r>
    </w:p>
    <w:p w14:paraId="11B6AD5D" w14:textId="17CCD38E" w:rsidR="00393384" w:rsidRDefault="00393384" w:rsidP="0017599A">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2.Конкурс эссе с иллюстрацией  « Подвиг наших партизан</w:t>
      </w:r>
      <w:proofErr w:type="gramStart"/>
      <w:r>
        <w:rPr>
          <w:rFonts w:ascii="Times New Roman" w:eastAsia="Times New Roman" w:hAnsi="Times New Roman"/>
          <w:color w:val="000000"/>
          <w:sz w:val="24"/>
          <w:szCs w:val="24"/>
          <w:lang w:eastAsia="ru-RU"/>
        </w:rPr>
        <w:t>»-</w:t>
      </w:r>
      <w:proofErr w:type="gramEnd"/>
      <w:r>
        <w:rPr>
          <w:rFonts w:ascii="Times New Roman" w:eastAsia="Times New Roman" w:hAnsi="Times New Roman"/>
          <w:color w:val="000000"/>
          <w:sz w:val="24"/>
          <w:szCs w:val="24"/>
          <w:lang w:eastAsia="ru-RU"/>
        </w:rPr>
        <w:t>Анохина Татьяна (5кл)</w:t>
      </w:r>
    </w:p>
    <w:p w14:paraId="27DCB086" w14:textId="05DBD1E2" w:rsidR="00393384" w:rsidRPr="0017599A" w:rsidRDefault="00393384" w:rsidP="0017599A">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конкурс социальной рекламы «Стиль жизни -здоровье»-Тарасенко Анна (4кл)</w:t>
      </w:r>
    </w:p>
    <w:p w14:paraId="2CB5309A" w14:textId="77777777" w:rsidR="0017599A" w:rsidRPr="0017599A" w:rsidRDefault="0017599A" w:rsidP="0017599A">
      <w:pPr>
        <w:spacing w:after="0" w:line="240" w:lineRule="auto"/>
        <w:jc w:val="both"/>
        <w:rPr>
          <w:rFonts w:ascii="Times New Roman" w:eastAsia="Times New Roman" w:hAnsi="Times New Roman"/>
          <w:color w:val="000000"/>
          <w:sz w:val="24"/>
          <w:szCs w:val="24"/>
          <w:lang w:eastAsia="ru-RU"/>
        </w:rPr>
      </w:pPr>
      <w:r w:rsidRPr="0017599A">
        <w:rPr>
          <w:rFonts w:ascii="Times New Roman" w:eastAsia="Times New Roman" w:hAnsi="Times New Roman"/>
          <w:color w:val="000000"/>
          <w:sz w:val="24"/>
          <w:szCs w:val="24"/>
          <w:lang w:eastAsia="ru-RU"/>
        </w:rPr>
        <w:t xml:space="preserve">2.Конкурс «Пионерской </w:t>
      </w:r>
      <w:proofErr w:type="spellStart"/>
      <w:r w:rsidRPr="0017599A">
        <w:rPr>
          <w:rFonts w:ascii="Times New Roman" w:eastAsia="Times New Roman" w:hAnsi="Times New Roman"/>
          <w:color w:val="000000"/>
          <w:sz w:val="24"/>
          <w:szCs w:val="24"/>
          <w:lang w:eastAsia="ru-RU"/>
        </w:rPr>
        <w:t>промпродукции</w:t>
      </w:r>
      <w:proofErr w:type="spellEnd"/>
      <w:r w:rsidRPr="0017599A">
        <w:rPr>
          <w:rFonts w:ascii="Times New Roman" w:eastAsia="Times New Roman" w:hAnsi="Times New Roman"/>
          <w:color w:val="000000"/>
          <w:sz w:val="24"/>
          <w:szCs w:val="24"/>
          <w:lang w:eastAsia="ru-RU"/>
        </w:rPr>
        <w:t>» в номинации видеороликов</w:t>
      </w:r>
      <w:proofErr w:type="gramStart"/>
      <w:r w:rsidRPr="0017599A">
        <w:rPr>
          <w:rFonts w:ascii="Times New Roman" w:eastAsia="Times New Roman" w:hAnsi="Times New Roman"/>
          <w:color w:val="000000"/>
          <w:sz w:val="24"/>
          <w:szCs w:val="24"/>
          <w:lang w:eastAsia="ru-RU"/>
        </w:rPr>
        <w:t xml:space="preserve"> .</w:t>
      </w:r>
      <w:proofErr w:type="gramEnd"/>
    </w:p>
    <w:p w14:paraId="3E16438F" w14:textId="77777777" w:rsidR="0017599A" w:rsidRPr="0017599A" w:rsidRDefault="0017599A" w:rsidP="0017599A">
      <w:pPr>
        <w:shd w:val="clear" w:color="auto" w:fill="FFFFFF"/>
        <w:spacing w:after="0" w:line="240" w:lineRule="auto"/>
        <w:jc w:val="both"/>
        <w:rPr>
          <w:rFonts w:ascii="Times New Roman" w:eastAsia="Times New Roman" w:hAnsi="Times New Roman"/>
          <w:color w:val="000000"/>
          <w:sz w:val="24"/>
          <w:szCs w:val="24"/>
          <w:lang w:eastAsia="ru-RU"/>
        </w:rPr>
      </w:pPr>
      <w:r w:rsidRPr="0017599A">
        <w:rPr>
          <w:rFonts w:ascii="Times New Roman" w:eastAsia="Times New Roman" w:hAnsi="Times New Roman"/>
          <w:b/>
          <w:i/>
          <w:color w:val="000000"/>
          <w:sz w:val="24"/>
          <w:szCs w:val="24"/>
          <w:lang w:val="en-US" w:eastAsia="ru-RU"/>
        </w:rPr>
        <w:lastRenderedPageBreak/>
        <w:t>III</w:t>
      </w:r>
      <w:r w:rsidRPr="0017599A">
        <w:rPr>
          <w:rFonts w:ascii="Times New Roman" w:eastAsia="Times New Roman" w:hAnsi="Times New Roman"/>
          <w:b/>
          <w:i/>
          <w:color w:val="000000"/>
          <w:sz w:val="24"/>
          <w:szCs w:val="24"/>
          <w:lang w:eastAsia="ru-RU"/>
        </w:rPr>
        <w:t xml:space="preserve"> место:</w:t>
      </w:r>
      <w:r w:rsidRPr="0017599A">
        <w:rPr>
          <w:rFonts w:ascii="Times New Roman" w:eastAsia="Times New Roman" w:hAnsi="Times New Roman"/>
          <w:color w:val="000000"/>
          <w:sz w:val="24"/>
          <w:szCs w:val="24"/>
          <w:lang w:eastAsia="ru-RU"/>
        </w:rPr>
        <w:t xml:space="preserve"> </w:t>
      </w:r>
    </w:p>
    <w:p w14:paraId="772AA6F4" w14:textId="77777777" w:rsidR="0017599A" w:rsidRPr="0017599A" w:rsidRDefault="0017599A" w:rsidP="0017599A">
      <w:pPr>
        <w:shd w:val="clear" w:color="auto" w:fill="FFFFFF"/>
        <w:spacing w:after="0" w:line="240" w:lineRule="auto"/>
        <w:rPr>
          <w:rFonts w:ascii="Times New Roman" w:eastAsia="Times New Roman" w:hAnsi="Times New Roman"/>
          <w:color w:val="000000"/>
          <w:sz w:val="24"/>
          <w:szCs w:val="24"/>
          <w:lang w:eastAsia="ru-RU"/>
        </w:rPr>
      </w:pPr>
      <w:r w:rsidRPr="0017599A">
        <w:rPr>
          <w:rFonts w:ascii="Times New Roman" w:eastAsia="Times New Roman" w:hAnsi="Times New Roman"/>
          <w:color w:val="000000"/>
          <w:sz w:val="24"/>
          <w:szCs w:val="24"/>
          <w:lang w:eastAsia="ru-RU"/>
        </w:rPr>
        <w:t>1.Конкурс «Созвездие игры»-</w:t>
      </w:r>
    </w:p>
    <w:p w14:paraId="55D96DA7" w14:textId="77777777" w:rsidR="00393384" w:rsidRDefault="00393384" w:rsidP="00393384">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2.Конкурс на знание государственной символики в номинации «Символы России воспеваю»-</w:t>
      </w:r>
      <w:r w:rsidRPr="00393384">
        <w:rPr>
          <w:rFonts w:ascii="Times New Roman" w:eastAsia="Times New Roman" w:hAnsi="Times New Roman"/>
          <w:color w:val="000000"/>
          <w:sz w:val="24"/>
          <w:szCs w:val="24"/>
          <w:lang w:eastAsia="ru-RU"/>
        </w:rPr>
        <w:t xml:space="preserve"> </w:t>
      </w:r>
      <w:r w:rsidRPr="0017599A">
        <w:rPr>
          <w:rFonts w:ascii="Times New Roman" w:eastAsia="Times New Roman" w:hAnsi="Times New Roman"/>
          <w:color w:val="000000"/>
          <w:sz w:val="24"/>
          <w:szCs w:val="24"/>
          <w:lang w:eastAsia="ru-RU"/>
        </w:rPr>
        <w:t>Панкратова Александра (</w:t>
      </w:r>
      <w:r>
        <w:rPr>
          <w:rFonts w:ascii="Times New Roman" w:eastAsia="Times New Roman" w:hAnsi="Times New Roman"/>
          <w:color w:val="000000"/>
          <w:sz w:val="24"/>
          <w:szCs w:val="24"/>
          <w:lang w:eastAsia="ru-RU"/>
        </w:rPr>
        <w:t>6</w:t>
      </w:r>
      <w:r w:rsidRPr="0017599A">
        <w:rPr>
          <w:rFonts w:ascii="Times New Roman" w:eastAsia="Times New Roman" w:hAnsi="Times New Roman"/>
          <w:color w:val="000000"/>
          <w:sz w:val="24"/>
          <w:szCs w:val="24"/>
          <w:lang w:eastAsia="ru-RU"/>
        </w:rPr>
        <w:t>кл)</w:t>
      </w:r>
      <w:r w:rsidR="0017599A" w:rsidRPr="0017599A">
        <w:rPr>
          <w:rFonts w:ascii="Times New Roman" w:eastAsia="Times New Roman" w:hAnsi="Times New Roman"/>
          <w:color w:val="000000"/>
          <w:sz w:val="24"/>
          <w:szCs w:val="24"/>
          <w:lang w:eastAsia="ru-RU"/>
        </w:rPr>
        <w:br/>
        <w:t>В конкурсе «Лучшая новогодняя игрушка» был</w:t>
      </w:r>
      <w:r>
        <w:rPr>
          <w:rFonts w:ascii="Times New Roman" w:eastAsia="Times New Roman" w:hAnsi="Times New Roman"/>
          <w:color w:val="000000"/>
          <w:sz w:val="24"/>
          <w:szCs w:val="24"/>
          <w:lang w:eastAsia="ru-RU"/>
        </w:rPr>
        <w:t>а</w:t>
      </w:r>
      <w:r w:rsidR="0017599A" w:rsidRPr="0017599A">
        <w:rPr>
          <w:rFonts w:ascii="Times New Roman" w:eastAsia="Times New Roman" w:hAnsi="Times New Roman"/>
          <w:color w:val="000000"/>
          <w:sz w:val="24"/>
          <w:szCs w:val="24"/>
          <w:lang w:eastAsia="ru-RU"/>
        </w:rPr>
        <w:t xml:space="preserve"> отмечен</w:t>
      </w:r>
      <w:r>
        <w:rPr>
          <w:rFonts w:ascii="Times New Roman" w:eastAsia="Times New Roman" w:hAnsi="Times New Roman"/>
          <w:color w:val="000000"/>
          <w:sz w:val="24"/>
          <w:szCs w:val="24"/>
          <w:lang w:eastAsia="ru-RU"/>
        </w:rPr>
        <w:t>а</w:t>
      </w:r>
      <w:r w:rsidR="0017599A" w:rsidRPr="0017599A">
        <w:rPr>
          <w:rFonts w:ascii="Times New Roman" w:eastAsia="Times New Roman" w:hAnsi="Times New Roman"/>
          <w:color w:val="000000"/>
          <w:sz w:val="24"/>
          <w:szCs w:val="24"/>
          <w:lang w:eastAsia="ru-RU"/>
        </w:rPr>
        <w:t xml:space="preserve"> работ</w:t>
      </w:r>
      <w:r>
        <w:rPr>
          <w:rFonts w:ascii="Times New Roman" w:eastAsia="Times New Roman" w:hAnsi="Times New Roman"/>
          <w:color w:val="000000"/>
          <w:sz w:val="24"/>
          <w:szCs w:val="24"/>
          <w:lang w:eastAsia="ru-RU"/>
        </w:rPr>
        <w:t>а</w:t>
      </w:r>
      <w:r w:rsidR="0017599A" w:rsidRPr="0017599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Васюкова Святослава (4кл).</w:t>
      </w:r>
    </w:p>
    <w:p w14:paraId="5CD26E09" w14:textId="74023304" w:rsidR="00393384" w:rsidRDefault="00393384" w:rsidP="00393384">
      <w:pPr>
        <w:shd w:val="clear" w:color="auto" w:fill="FFFFFF"/>
        <w:spacing w:after="0" w:line="240" w:lineRule="auto"/>
        <w:jc w:val="center"/>
        <w:rPr>
          <w:rFonts w:ascii="Times New Roman" w:hAnsi="Times New Roman"/>
          <w:b/>
          <w:bCs/>
          <w:iCs/>
          <w:sz w:val="24"/>
          <w:szCs w:val="24"/>
          <w:u w:val="single"/>
        </w:rPr>
      </w:pPr>
    </w:p>
    <w:p w14:paraId="694DD282" w14:textId="77777777" w:rsidR="0052678F" w:rsidRDefault="0052678F" w:rsidP="0033352C">
      <w:pPr>
        <w:shd w:val="clear" w:color="auto" w:fill="FFFFFF"/>
        <w:spacing w:after="0" w:line="240" w:lineRule="auto"/>
        <w:rPr>
          <w:rFonts w:ascii="Times New Roman" w:hAnsi="Times New Roman"/>
          <w:b/>
          <w:bCs/>
          <w:iCs/>
          <w:sz w:val="24"/>
          <w:szCs w:val="24"/>
          <w:u w:val="single"/>
        </w:rPr>
      </w:pPr>
    </w:p>
    <w:p w14:paraId="7C0325F6" w14:textId="79C72E72" w:rsidR="00717602" w:rsidRPr="00393384" w:rsidRDefault="00393384" w:rsidP="00393384">
      <w:pPr>
        <w:shd w:val="clear" w:color="auto" w:fill="FFFFFF"/>
        <w:spacing w:after="0" w:line="240" w:lineRule="auto"/>
        <w:jc w:val="center"/>
        <w:rPr>
          <w:rFonts w:ascii="Times New Roman" w:eastAsia="Times New Roman" w:hAnsi="Times New Roman"/>
          <w:color w:val="000000"/>
          <w:sz w:val="24"/>
          <w:szCs w:val="24"/>
          <w:lang w:eastAsia="ru-RU"/>
        </w:rPr>
      </w:pPr>
      <w:r>
        <w:rPr>
          <w:rFonts w:ascii="Times New Roman" w:hAnsi="Times New Roman"/>
          <w:b/>
          <w:bCs/>
          <w:iCs/>
          <w:sz w:val="24"/>
          <w:szCs w:val="24"/>
          <w:u w:val="single"/>
        </w:rPr>
        <w:t>5.</w:t>
      </w:r>
      <w:r w:rsidR="00717602" w:rsidRPr="008D6C5E">
        <w:rPr>
          <w:rFonts w:ascii="Times New Roman" w:hAnsi="Times New Roman"/>
          <w:b/>
          <w:bCs/>
          <w:iCs/>
          <w:sz w:val="24"/>
          <w:szCs w:val="24"/>
          <w:u w:val="single"/>
        </w:rPr>
        <w:t>Востребованность  выпускников</w:t>
      </w:r>
    </w:p>
    <w:p w14:paraId="1FD45457" w14:textId="77777777" w:rsidR="00717602" w:rsidRPr="00D66E4E" w:rsidRDefault="00717602" w:rsidP="00063D23">
      <w:pPr>
        <w:spacing w:after="0" w:line="240" w:lineRule="auto"/>
        <w:jc w:val="both"/>
        <w:rPr>
          <w:rFonts w:ascii="Times New Roman" w:hAnsi="Times New Roman"/>
          <w:b/>
          <w:bCs/>
          <w:sz w:val="24"/>
          <w:szCs w:val="24"/>
        </w:rPr>
      </w:pPr>
      <w:r w:rsidRPr="00D66E4E">
        <w:rPr>
          <w:rFonts w:ascii="Times New Roman" w:hAnsi="Times New Roman"/>
          <w:sz w:val="24"/>
          <w:szCs w:val="24"/>
        </w:rPr>
        <w:t>Главным результатом работы школы является правильный выбор учащимися своего жизненного пути. С целью оказания помощи обучающимся в самоопределении:</w:t>
      </w:r>
    </w:p>
    <w:p w14:paraId="2FB45EC1" w14:textId="77777777" w:rsidR="00717602" w:rsidRPr="00D66E4E" w:rsidRDefault="00717602" w:rsidP="00924F3F">
      <w:pPr>
        <w:numPr>
          <w:ilvl w:val="0"/>
          <w:numId w:val="1"/>
        </w:numPr>
        <w:tabs>
          <w:tab w:val="left" w:pos="686"/>
        </w:tabs>
        <w:spacing w:after="0" w:line="240" w:lineRule="auto"/>
        <w:ind w:left="0"/>
        <w:jc w:val="both"/>
        <w:rPr>
          <w:rFonts w:ascii="Times New Roman" w:hAnsi="Times New Roman"/>
          <w:sz w:val="24"/>
          <w:szCs w:val="24"/>
        </w:rPr>
      </w:pPr>
      <w:r w:rsidRPr="00D66E4E">
        <w:rPr>
          <w:rFonts w:ascii="Times New Roman" w:hAnsi="Times New Roman"/>
          <w:sz w:val="24"/>
          <w:szCs w:val="24"/>
        </w:rPr>
        <w:t>классные руководители в рамках реализации воспитательной программы проводят тематические классные часы, посвященные выбору профессии;</w:t>
      </w:r>
    </w:p>
    <w:p w14:paraId="35A3E117" w14:textId="77777777" w:rsidR="00717602" w:rsidRDefault="00717602" w:rsidP="00924F3F">
      <w:pPr>
        <w:numPr>
          <w:ilvl w:val="0"/>
          <w:numId w:val="1"/>
        </w:numPr>
        <w:tabs>
          <w:tab w:val="left" w:pos="686"/>
        </w:tabs>
        <w:spacing w:after="0" w:line="240" w:lineRule="auto"/>
        <w:ind w:left="0"/>
        <w:jc w:val="both"/>
        <w:rPr>
          <w:rFonts w:ascii="Times New Roman" w:hAnsi="Times New Roman"/>
          <w:sz w:val="24"/>
          <w:szCs w:val="24"/>
        </w:rPr>
      </w:pPr>
      <w:r w:rsidRPr="00D66E4E">
        <w:rPr>
          <w:rFonts w:ascii="Times New Roman" w:hAnsi="Times New Roman"/>
          <w:sz w:val="24"/>
          <w:szCs w:val="24"/>
        </w:rPr>
        <w:t>школа в рамках сотрудничества  с ВУЗами</w:t>
      </w:r>
      <w:r>
        <w:rPr>
          <w:rFonts w:ascii="Times New Roman" w:hAnsi="Times New Roman"/>
          <w:sz w:val="24"/>
          <w:szCs w:val="24"/>
        </w:rPr>
        <w:t>,</w:t>
      </w:r>
      <w:r w:rsidRPr="00D66E4E">
        <w:rPr>
          <w:rFonts w:ascii="Times New Roman" w:hAnsi="Times New Roman"/>
          <w:sz w:val="24"/>
          <w:szCs w:val="24"/>
        </w:rPr>
        <w:t xml:space="preserve"> СПО информирует учащихся о Днях открытых дверей в учебных заведениях, предоставляет сотрудникам  ВУЗов и СПО возможность информировать учащихся и их родителей.</w:t>
      </w:r>
    </w:p>
    <w:p w14:paraId="6AFEF410" w14:textId="77777777" w:rsidR="00717602" w:rsidRPr="00F2710C" w:rsidRDefault="00717602" w:rsidP="00924F3F">
      <w:pPr>
        <w:numPr>
          <w:ilvl w:val="0"/>
          <w:numId w:val="1"/>
        </w:numPr>
        <w:tabs>
          <w:tab w:val="left" w:pos="686"/>
        </w:tabs>
        <w:spacing w:after="0" w:line="240" w:lineRule="auto"/>
        <w:ind w:left="0"/>
        <w:jc w:val="both"/>
        <w:rPr>
          <w:rFonts w:ascii="Times New Roman" w:hAnsi="Times New Roman"/>
          <w:sz w:val="24"/>
          <w:szCs w:val="24"/>
        </w:rPr>
      </w:pPr>
      <w:r>
        <w:rPr>
          <w:rFonts w:ascii="Times New Roman" w:hAnsi="Times New Roman"/>
          <w:sz w:val="24"/>
          <w:szCs w:val="24"/>
        </w:rPr>
        <w:t>учителя технологии в рамках образовательной программы знакомят учащихся с разными профессиями.</w:t>
      </w:r>
    </w:p>
    <w:p w14:paraId="51E5F94E" w14:textId="77777777" w:rsidR="00717602" w:rsidRPr="00F2710C" w:rsidRDefault="00717602" w:rsidP="00063D23">
      <w:pPr>
        <w:spacing w:after="0" w:line="240" w:lineRule="auto"/>
        <w:jc w:val="center"/>
        <w:rPr>
          <w:rFonts w:ascii="Times New Roman" w:hAnsi="Times New Roman"/>
          <w:b/>
          <w:sz w:val="24"/>
          <w:szCs w:val="24"/>
        </w:rPr>
      </w:pPr>
      <w:r w:rsidRPr="00F2710C">
        <w:rPr>
          <w:rFonts w:ascii="Times New Roman" w:hAnsi="Times New Roman"/>
          <w:b/>
          <w:sz w:val="24"/>
          <w:szCs w:val="24"/>
        </w:rPr>
        <w:t xml:space="preserve">Распределение выпускников, завершивших </w:t>
      </w:r>
      <w:proofErr w:type="gramStart"/>
      <w:r w:rsidRPr="00F2710C">
        <w:rPr>
          <w:rFonts w:ascii="Times New Roman" w:hAnsi="Times New Roman"/>
          <w:b/>
          <w:sz w:val="24"/>
          <w:szCs w:val="24"/>
        </w:rPr>
        <w:t>обучение  по</w:t>
      </w:r>
      <w:proofErr w:type="gramEnd"/>
      <w:r w:rsidRPr="00F2710C">
        <w:rPr>
          <w:rFonts w:ascii="Times New Roman" w:hAnsi="Times New Roman"/>
          <w:b/>
          <w:sz w:val="24"/>
          <w:szCs w:val="24"/>
        </w:rPr>
        <w:t xml:space="preserve"> общеобразовательной программе основного общего образования</w:t>
      </w:r>
    </w:p>
    <w:tbl>
      <w:tblPr>
        <w:tblW w:w="9900" w:type="dxa"/>
        <w:tblInd w:w="-72" w:type="dxa"/>
        <w:tblLayout w:type="fixed"/>
        <w:tblLook w:val="0000" w:firstRow="0" w:lastRow="0" w:firstColumn="0" w:lastColumn="0" w:noHBand="0" w:noVBand="0"/>
      </w:tblPr>
      <w:tblGrid>
        <w:gridCol w:w="1440"/>
        <w:gridCol w:w="1080"/>
        <w:gridCol w:w="1440"/>
        <w:gridCol w:w="1323"/>
        <w:gridCol w:w="1560"/>
        <w:gridCol w:w="1257"/>
        <w:gridCol w:w="1011"/>
        <w:gridCol w:w="789"/>
      </w:tblGrid>
      <w:tr w:rsidR="00717602" w:rsidRPr="00F341FB" w14:paraId="354CEA7D" w14:textId="77777777" w:rsidTr="00EC0371">
        <w:trPr>
          <w:cantSplit/>
        </w:trPr>
        <w:tc>
          <w:tcPr>
            <w:tcW w:w="1440" w:type="dxa"/>
            <w:vMerge w:val="restart"/>
            <w:tcBorders>
              <w:top w:val="single" w:sz="4" w:space="0" w:color="auto"/>
              <w:left w:val="single" w:sz="4" w:space="0" w:color="auto"/>
              <w:bottom w:val="single" w:sz="4" w:space="0" w:color="auto"/>
              <w:right w:val="single" w:sz="4" w:space="0" w:color="auto"/>
            </w:tcBorders>
            <w:vAlign w:val="center"/>
          </w:tcPr>
          <w:p w14:paraId="7E9A09F6"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Год выпуска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767D2065"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Кол-во выпускников</w:t>
            </w:r>
          </w:p>
          <w:p w14:paraId="3950B09D"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9 класса</w:t>
            </w:r>
          </w:p>
        </w:tc>
        <w:tc>
          <w:tcPr>
            <w:tcW w:w="5580" w:type="dxa"/>
            <w:gridSpan w:val="4"/>
            <w:tcBorders>
              <w:top w:val="single" w:sz="4" w:space="0" w:color="auto"/>
              <w:left w:val="single" w:sz="4" w:space="0" w:color="auto"/>
              <w:bottom w:val="single" w:sz="4" w:space="0" w:color="auto"/>
              <w:right w:val="single" w:sz="4" w:space="0" w:color="auto"/>
            </w:tcBorders>
            <w:vAlign w:val="center"/>
          </w:tcPr>
          <w:p w14:paraId="67943C7E" w14:textId="77777777" w:rsidR="00717602" w:rsidRPr="00F341FB" w:rsidRDefault="00717602" w:rsidP="00EC0371">
            <w:pPr>
              <w:pStyle w:val="afb"/>
              <w:jc w:val="center"/>
              <w:rPr>
                <w:sz w:val="24"/>
                <w:szCs w:val="24"/>
              </w:rPr>
            </w:pPr>
            <w:r w:rsidRPr="00F341FB">
              <w:rPr>
                <w:sz w:val="24"/>
                <w:szCs w:val="24"/>
              </w:rPr>
              <w:t>Кол-во выпускников, продолживших образование</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3CE19639"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Трудоустройство</w:t>
            </w:r>
          </w:p>
        </w:tc>
      </w:tr>
      <w:tr w:rsidR="00717602" w:rsidRPr="00F341FB" w14:paraId="0532BD6F" w14:textId="77777777" w:rsidTr="00EC0371">
        <w:trPr>
          <w:cantSplit/>
        </w:trPr>
        <w:tc>
          <w:tcPr>
            <w:tcW w:w="1440" w:type="dxa"/>
            <w:vMerge/>
            <w:tcBorders>
              <w:top w:val="single" w:sz="4" w:space="0" w:color="auto"/>
              <w:left w:val="single" w:sz="4" w:space="0" w:color="auto"/>
              <w:bottom w:val="single" w:sz="4" w:space="0" w:color="auto"/>
              <w:right w:val="single" w:sz="4" w:space="0" w:color="auto"/>
            </w:tcBorders>
            <w:vAlign w:val="bottom"/>
          </w:tcPr>
          <w:p w14:paraId="62CC98D2" w14:textId="77777777" w:rsidR="00717602" w:rsidRPr="00F341FB" w:rsidRDefault="00717602" w:rsidP="00EC0371">
            <w:pPr>
              <w:spacing w:after="0" w:line="240" w:lineRule="auto"/>
              <w:jc w:val="center"/>
              <w:rPr>
                <w:rFonts w:ascii="Times New Roman" w:hAnsi="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bottom"/>
          </w:tcPr>
          <w:p w14:paraId="5E0FA134" w14:textId="77777777" w:rsidR="00717602" w:rsidRPr="00F341FB" w:rsidRDefault="00717602" w:rsidP="00EC0371">
            <w:pPr>
              <w:spacing w:after="0" w:line="240"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8A83DD5"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 xml:space="preserve">10 </w:t>
            </w:r>
            <w:proofErr w:type="spellStart"/>
            <w:r w:rsidRPr="00F341FB">
              <w:rPr>
                <w:rFonts w:ascii="Times New Roman" w:hAnsi="Times New Roman"/>
                <w:sz w:val="24"/>
                <w:szCs w:val="24"/>
              </w:rPr>
              <w:t>кл</w:t>
            </w:r>
            <w:proofErr w:type="spellEnd"/>
            <w:r w:rsidRPr="00F341FB">
              <w:rPr>
                <w:rFonts w:ascii="Times New Roman" w:hAnsi="Times New Roman"/>
                <w:sz w:val="24"/>
                <w:szCs w:val="24"/>
              </w:rPr>
              <w:t>.</w:t>
            </w:r>
          </w:p>
        </w:tc>
        <w:tc>
          <w:tcPr>
            <w:tcW w:w="1323" w:type="dxa"/>
            <w:tcBorders>
              <w:top w:val="single" w:sz="4" w:space="0" w:color="auto"/>
              <w:left w:val="single" w:sz="4" w:space="0" w:color="auto"/>
              <w:bottom w:val="single" w:sz="4" w:space="0" w:color="auto"/>
              <w:right w:val="single" w:sz="4" w:space="0" w:color="auto"/>
            </w:tcBorders>
            <w:vAlign w:val="center"/>
          </w:tcPr>
          <w:p w14:paraId="0958C41D"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СПО</w:t>
            </w:r>
          </w:p>
        </w:tc>
        <w:tc>
          <w:tcPr>
            <w:tcW w:w="1560" w:type="dxa"/>
            <w:tcBorders>
              <w:top w:val="single" w:sz="4" w:space="0" w:color="auto"/>
              <w:left w:val="single" w:sz="4" w:space="0" w:color="auto"/>
              <w:bottom w:val="single" w:sz="4" w:space="0" w:color="auto"/>
              <w:right w:val="single" w:sz="4" w:space="0" w:color="auto"/>
            </w:tcBorders>
            <w:vAlign w:val="center"/>
          </w:tcPr>
          <w:p w14:paraId="2D6834B3"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всего</w:t>
            </w:r>
          </w:p>
        </w:tc>
        <w:tc>
          <w:tcPr>
            <w:tcW w:w="1257" w:type="dxa"/>
            <w:tcBorders>
              <w:top w:val="single" w:sz="4" w:space="0" w:color="auto"/>
              <w:left w:val="single" w:sz="4" w:space="0" w:color="auto"/>
              <w:bottom w:val="single" w:sz="4" w:space="0" w:color="auto"/>
              <w:right w:val="single" w:sz="4" w:space="0" w:color="auto"/>
            </w:tcBorders>
            <w:vAlign w:val="center"/>
          </w:tcPr>
          <w:p w14:paraId="11BA784B"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w:t>
            </w:r>
          </w:p>
        </w:tc>
        <w:tc>
          <w:tcPr>
            <w:tcW w:w="1011" w:type="dxa"/>
            <w:tcBorders>
              <w:top w:val="single" w:sz="4" w:space="0" w:color="auto"/>
              <w:left w:val="single" w:sz="4" w:space="0" w:color="auto"/>
              <w:bottom w:val="single" w:sz="4" w:space="0" w:color="auto"/>
              <w:right w:val="single" w:sz="4" w:space="0" w:color="auto"/>
            </w:tcBorders>
            <w:vAlign w:val="center"/>
          </w:tcPr>
          <w:p w14:paraId="39A590BD"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всего</w:t>
            </w:r>
          </w:p>
        </w:tc>
        <w:tc>
          <w:tcPr>
            <w:tcW w:w="789" w:type="dxa"/>
            <w:tcBorders>
              <w:top w:val="single" w:sz="4" w:space="0" w:color="auto"/>
              <w:left w:val="single" w:sz="4" w:space="0" w:color="auto"/>
              <w:bottom w:val="single" w:sz="4" w:space="0" w:color="auto"/>
              <w:right w:val="single" w:sz="4" w:space="0" w:color="auto"/>
            </w:tcBorders>
            <w:vAlign w:val="center"/>
          </w:tcPr>
          <w:p w14:paraId="1FAE850B" w14:textId="77777777" w:rsidR="00717602" w:rsidRPr="00F341FB" w:rsidRDefault="00717602" w:rsidP="00EC0371">
            <w:pPr>
              <w:pStyle w:val="afb"/>
              <w:suppressAutoHyphens/>
              <w:autoSpaceDE/>
              <w:autoSpaceDN/>
              <w:jc w:val="center"/>
              <w:outlineLvl w:val="5"/>
              <w:rPr>
                <w:sz w:val="24"/>
                <w:szCs w:val="24"/>
              </w:rPr>
            </w:pPr>
            <w:r w:rsidRPr="00F341FB">
              <w:rPr>
                <w:sz w:val="24"/>
                <w:szCs w:val="24"/>
              </w:rPr>
              <w:t>%</w:t>
            </w:r>
          </w:p>
        </w:tc>
      </w:tr>
      <w:tr w:rsidR="00717602" w:rsidRPr="00F341FB" w14:paraId="45F7BFE7" w14:textId="77777777" w:rsidTr="00EC0371">
        <w:trPr>
          <w:cantSplit/>
          <w:trHeight w:val="825"/>
        </w:trPr>
        <w:tc>
          <w:tcPr>
            <w:tcW w:w="1440" w:type="dxa"/>
            <w:tcBorders>
              <w:top w:val="single" w:sz="4" w:space="0" w:color="auto"/>
              <w:left w:val="single" w:sz="4" w:space="0" w:color="auto"/>
              <w:bottom w:val="single" w:sz="4" w:space="0" w:color="auto"/>
              <w:right w:val="single" w:sz="4" w:space="0" w:color="auto"/>
            </w:tcBorders>
            <w:vAlign w:val="bottom"/>
          </w:tcPr>
          <w:p w14:paraId="3EA4F79F" w14:textId="77777777" w:rsidR="00717602" w:rsidRPr="00F341FB" w:rsidRDefault="00717602" w:rsidP="00F06A45">
            <w:pPr>
              <w:spacing w:after="0" w:line="240" w:lineRule="auto"/>
              <w:rPr>
                <w:rFonts w:ascii="Times New Roman" w:hAnsi="Times New Roman"/>
                <w:sz w:val="24"/>
                <w:szCs w:val="24"/>
              </w:rPr>
            </w:pPr>
            <w:r w:rsidRPr="00F341FB">
              <w:rPr>
                <w:rFonts w:ascii="Times New Roman" w:hAnsi="Times New Roman"/>
                <w:sz w:val="24"/>
                <w:szCs w:val="24"/>
              </w:rPr>
              <w:t>201</w:t>
            </w:r>
            <w:r>
              <w:rPr>
                <w:rFonts w:ascii="Times New Roman" w:hAnsi="Times New Roman"/>
                <w:sz w:val="24"/>
                <w:szCs w:val="24"/>
              </w:rPr>
              <w:t>8</w:t>
            </w:r>
            <w:r w:rsidRPr="00F341FB">
              <w:rPr>
                <w:rFonts w:ascii="Times New Roman" w:hAnsi="Times New Roman"/>
                <w:sz w:val="24"/>
                <w:szCs w:val="24"/>
              </w:rPr>
              <w:t>.год</w:t>
            </w:r>
          </w:p>
        </w:tc>
        <w:tc>
          <w:tcPr>
            <w:tcW w:w="1080" w:type="dxa"/>
            <w:tcBorders>
              <w:top w:val="single" w:sz="4" w:space="0" w:color="auto"/>
              <w:left w:val="single" w:sz="4" w:space="0" w:color="auto"/>
              <w:bottom w:val="single" w:sz="4" w:space="0" w:color="auto"/>
              <w:right w:val="single" w:sz="4" w:space="0" w:color="auto"/>
            </w:tcBorders>
            <w:vAlign w:val="bottom"/>
          </w:tcPr>
          <w:p w14:paraId="59BC5425" w14:textId="77777777" w:rsidR="00717602" w:rsidRPr="00F341FB" w:rsidRDefault="00717602" w:rsidP="00F06A45">
            <w:pPr>
              <w:spacing w:after="0" w:line="240" w:lineRule="auto"/>
              <w:jc w:val="center"/>
              <w:rPr>
                <w:rFonts w:ascii="Times New Roman" w:hAnsi="Times New Roman"/>
                <w:sz w:val="24"/>
                <w:szCs w:val="24"/>
              </w:rPr>
            </w:pPr>
            <w:r>
              <w:rPr>
                <w:rFonts w:ascii="Times New Roman" w:hAnsi="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vAlign w:val="bottom"/>
          </w:tcPr>
          <w:p w14:paraId="28F4F0ED" w14:textId="77777777" w:rsidR="00717602" w:rsidRPr="00F341FB" w:rsidRDefault="00717602" w:rsidP="00F06A45">
            <w:pPr>
              <w:spacing w:after="0" w:line="240" w:lineRule="auto"/>
              <w:jc w:val="center"/>
              <w:rPr>
                <w:rFonts w:ascii="Times New Roman" w:hAnsi="Times New Roman"/>
                <w:sz w:val="24"/>
                <w:szCs w:val="24"/>
              </w:rPr>
            </w:pPr>
            <w:r>
              <w:rPr>
                <w:rFonts w:ascii="Times New Roman" w:hAnsi="Times New Roman"/>
                <w:sz w:val="24"/>
                <w:szCs w:val="24"/>
              </w:rPr>
              <w:t>0</w:t>
            </w:r>
          </w:p>
        </w:tc>
        <w:tc>
          <w:tcPr>
            <w:tcW w:w="1323" w:type="dxa"/>
            <w:tcBorders>
              <w:top w:val="single" w:sz="4" w:space="0" w:color="auto"/>
              <w:left w:val="single" w:sz="4" w:space="0" w:color="auto"/>
              <w:bottom w:val="single" w:sz="4" w:space="0" w:color="auto"/>
              <w:right w:val="single" w:sz="4" w:space="0" w:color="auto"/>
            </w:tcBorders>
            <w:vAlign w:val="bottom"/>
          </w:tcPr>
          <w:p w14:paraId="57CB73A3" w14:textId="77777777" w:rsidR="00717602" w:rsidRPr="00F341FB" w:rsidRDefault="00717602" w:rsidP="00F06A45">
            <w:pPr>
              <w:spacing w:after="0" w:line="240" w:lineRule="auto"/>
              <w:jc w:val="center"/>
              <w:rPr>
                <w:rFonts w:ascii="Times New Roman" w:hAnsi="Times New Roman"/>
                <w:sz w:val="24"/>
                <w:szCs w:val="24"/>
              </w:rPr>
            </w:pPr>
            <w:r>
              <w:rPr>
                <w:rFonts w:ascii="Times New Roman" w:hAnsi="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vAlign w:val="bottom"/>
          </w:tcPr>
          <w:p w14:paraId="33200F41" w14:textId="77777777" w:rsidR="00717602" w:rsidRPr="00F341FB" w:rsidRDefault="00717602" w:rsidP="00F06A45">
            <w:pPr>
              <w:spacing w:after="0" w:line="240" w:lineRule="auto"/>
              <w:jc w:val="center"/>
              <w:rPr>
                <w:rFonts w:ascii="Times New Roman" w:hAnsi="Times New Roman"/>
                <w:sz w:val="24"/>
                <w:szCs w:val="24"/>
              </w:rPr>
            </w:pPr>
            <w:r>
              <w:rPr>
                <w:rFonts w:ascii="Times New Roman" w:hAnsi="Times New Roman"/>
                <w:sz w:val="24"/>
                <w:szCs w:val="24"/>
              </w:rPr>
              <w:t>5</w:t>
            </w:r>
          </w:p>
        </w:tc>
        <w:tc>
          <w:tcPr>
            <w:tcW w:w="1257" w:type="dxa"/>
            <w:tcBorders>
              <w:top w:val="single" w:sz="4" w:space="0" w:color="auto"/>
              <w:left w:val="single" w:sz="4" w:space="0" w:color="auto"/>
              <w:bottom w:val="single" w:sz="4" w:space="0" w:color="auto"/>
              <w:right w:val="single" w:sz="4" w:space="0" w:color="auto"/>
            </w:tcBorders>
            <w:vAlign w:val="bottom"/>
          </w:tcPr>
          <w:p w14:paraId="6FF5FEB0" w14:textId="77777777" w:rsidR="00717602" w:rsidRPr="00F341FB" w:rsidRDefault="00717602" w:rsidP="00F06A45">
            <w:pPr>
              <w:spacing w:after="0" w:line="240" w:lineRule="auto"/>
              <w:jc w:val="center"/>
              <w:rPr>
                <w:rFonts w:ascii="Times New Roman" w:hAnsi="Times New Roman"/>
                <w:sz w:val="24"/>
                <w:szCs w:val="24"/>
              </w:rPr>
            </w:pPr>
            <w:r>
              <w:rPr>
                <w:rFonts w:ascii="Times New Roman" w:hAnsi="Times New Roman"/>
                <w:sz w:val="24"/>
                <w:szCs w:val="24"/>
              </w:rPr>
              <w:t>100</w:t>
            </w:r>
          </w:p>
        </w:tc>
        <w:tc>
          <w:tcPr>
            <w:tcW w:w="1011" w:type="dxa"/>
            <w:tcBorders>
              <w:top w:val="single" w:sz="4" w:space="0" w:color="auto"/>
              <w:left w:val="single" w:sz="4" w:space="0" w:color="auto"/>
              <w:bottom w:val="single" w:sz="4" w:space="0" w:color="auto"/>
              <w:right w:val="single" w:sz="4" w:space="0" w:color="auto"/>
            </w:tcBorders>
            <w:vAlign w:val="bottom"/>
          </w:tcPr>
          <w:p w14:paraId="4B388A1E" w14:textId="77777777" w:rsidR="00717602" w:rsidRDefault="00717602" w:rsidP="00F06A45">
            <w:pPr>
              <w:spacing w:after="0" w:line="240" w:lineRule="auto"/>
              <w:jc w:val="center"/>
              <w:rPr>
                <w:rFonts w:ascii="Times New Roman" w:hAnsi="Times New Roman"/>
                <w:sz w:val="24"/>
                <w:szCs w:val="24"/>
              </w:rPr>
            </w:pPr>
            <w:r>
              <w:rPr>
                <w:rFonts w:ascii="Times New Roman" w:hAnsi="Times New Roman"/>
                <w:sz w:val="24"/>
                <w:szCs w:val="24"/>
              </w:rPr>
              <w:t>0</w:t>
            </w:r>
          </w:p>
        </w:tc>
        <w:tc>
          <w:tcPr>
            <w:tcW w:w="789" w:type="dxa"/>
            <w:tcBorders>
              <w:top w:val="single" w:sz="4" w:space="0" w:color="auto"/>
              <w:left w:val="single" w:sz="4" w:space="0" w:color="auto"/>
              <w:bottom w:val="single" w:sz="4" w:space="0" w:color="auto"/>
              <w:right w:val="single" w:sz="4" w:space="0" w:color="auto"/>
            </w:tcBorders>
            <w:vAlign w:val="bottom"/>
          </w:tcPr>
          <w:p w14:paraId="53177531" w14:textId="77777777" w:rsidR="00717602" w:rsidRDefault="00717602" w:rsidP="00F06A45">
            <w:pPr>
              <w:spacing w:after="0" w:line="240" w:lineRule="auto"/>
              <w:jc w:val="center"/>
              <w:rPr>
                <w:rFonts w:ascii="Times New Roman" w:hAnsi="Times New Roman"/>
                <w:sz w:val="24"/>
                <w:szCs w:val="24"/>
              </w:rPr>
            </w:pPr>
            <w:r>
              <w:rPr>
                <w:rFonts w:ascii="Times New Roman" w:hAnsi="Times New Roman"/>
                <w:sz w:val="24"/>
                <w:szCs w:val="24"/>
              </w:rPr>
              <w:t>0</w:t>
            </w:r>
          </w:p>
        </w:tc>
      </w:tr>
      <w:tr w:rsidR="00717602" w:rsidRPr="00F341FB" w14:paraId="61264EE7" w14:textId="77777777" w:rsidTr="00EC0371">
        <w:trPr>
          <w:cantSplit/>
          <w:trHeight w:val="825"/>
        </w:trPr>
        <w:tc>
          <w:tcPr>
            <w:tcW w:w="1440" w:type="dxa"/>
            <w:tcBorders>
              <w:top w:val="single" w:sz="4" w:space="0" w:color="auto"/>
              <w:left w:val="single" w:sz="4" w:space="0" w:color="auto"/>
              <w:bottom w:val="single" w:sz="4" w:space="0" w:color="auto"/>
              <w:right w:val="single" w:sz="4" w:space="0" w:color="auto"/>
            </w:tcBorders>
            <w:vAlign w:val="bottom"/>
          </w:tcPr>
          <w:p w14:paraId="4C89D85C" w14:textId="77777777" w:rsidR="00717602" w:rsidRPr="00F341FB" w:rsidRDefault="00717602" w:rsidP="00004C83">
            <w:pPr>
              <w:spacing w:after="0" w:line="240" w:lineRule="auto"/>
              <w:rPr>
                <w:rFonts w:ascii="Times New Roman" w:hAnsi="Times New Roman"/>
                <w:sz w:val="24"/>
                <w:szCs w:val="24"/>
              </w:rPr>
            </w:pPr>
            <w:r w:rsidRPr="00F341FB">
              <w:rPr>
                <w:rFonts w:ascii="Times New Roman" w:hAnsi="Times New Roman"/>
                <w:sz w:val="24"/>
                <w:szCs w:val="24"/>
              </w:rPr>
              <w:t>201</w:t>
            </w:r>
            <w:r>
              <w:rPr>
                <w:rFonts w:ascii="Times New Roman" w:hAnsi="Times New Roman"/>
                <w:sz w:val="24"/>
                <w:szCs w:val="24"/>
              </w:rPr>
              <w:t>9</w:t>
            </w:r>
            <w:r w:rsidRPr="00F341FB">
              <w:rPr>
                <w:rFonts w:ascii="Times New Roman" w:hAnsi="Times New Roman"/>
                <w:sz w:val="24"/>
                <w:szCs w:val="24"/>
              </w:rPr>
              <w:t>.год</w:t>
            </w:r>
          </w:p>
        </w:tc>
        <w:tc>
          <w:tcPr>
            <w:tcW w:w="1080" w:type="dxa"/>
            <w:tcBorders>
              <w:top w:val="single" w:sz="4" w:space="0" w:color="auto"/>
              <w:left w:val="single" w:sz="4" w:space="0" w:color="auto"/>
              <w:bottom w:val="single" w:sz="4" w:space="0" w:color="auto"/>
              <w:right w:val="single" w:sz="4" w:space="0" w:color="auto"/>
            </w:tcBorders>
            <w:vAlign w:val="bottom"/>
          </w:tcPr>
          <w:p w14:paraId="5F3E1A49" w14:textId="77777777" w:rsidR="00717602" w:rsidRPr="00F341FB" w:rsidRDefault="00717602" w:rsidP="00EC0371">
            <w:pPr>
              <w:spacing w:after="0" w:line="240" w:lineRule="auto"/>
              <w:jc w:val="center"/>
              <w:rPr>
                <w:rFonts w:ascii="Times New Roman" w:hAnsi="Times New Roman"/>
                <w:sz w:val="24"/>
                <w:szCs w:val="24"/>
              </w:rPr>
            </w:pPr>
            <w:r>
              <w:rPr>
                <w:rFonts w:ascii="Times New Roman" w:hAnsi="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vAlign w:val="bottom"/>
          </w:tcPr>
          <w:p w14:paraId="6C834CB1" w14:textId="77777777" w:rsidR="00717602" w:rsidRPr="00F341FB" w:rsidRDefault="00717602" w:rsidP="00EC0371">
            <w:pPr>
              <w:spacing w:after="0" w:line="240" w:lineRule="auto"/>
              <w:jc w:val="center"/>
              <w:rPr>
                <w:rFonts w:ascii="Times New Roman" w:hAnsi="Times New Roman"/>
                <w:sz w:val="24"/>
                <w:szCs w:val="24"/>
              </w:rPr>
            </w:pPr>
            <w:r>
              <w:rPr>
                <w:rFonts w:ascii="Times New Roman" w:hAnsi="Times New Roman"/>
                <w:sz w:val="24"/>
                <w:szCs w:val="24"/>
              </w:rPr>
              <w:t>0</w:t>
            </w:r>
          </w:p>
        </w:tc>
        <w:tc>
          <w:tcPr>
            <w:tcW w:w="1323" w:type="dxa"/>
            <w:tcBorders>
              <w:top w:val="single" w:sz="4" w:space="0" w:color="auto"/>
              <w:left w:val="single" w:sz="4" w:space="0" w:color="auto"/>
              <w:bottom w:val="single" w:sz="4" w:space="0" w:color="auto"/>
              <w:right w:val="single" w:sz="4" w:space="0" w:color="auto"/>
            </w:tcBorders>
            <w:vAlign w:val="bottom"/>
          </w:tcPr>
          <w:p w14:paraId="04220AE8" w14:textId="77777777" w:rsidR="00717602" w:rsidRPr="00F341FB" w:rsidRDefault="00717602" w:rsidP="00EC0371">
            <w:pPr>
              <w:spacing w:after="0" w:line="240" w:lineRule="auto"/>
              <w:jc w:val="center"/>
              <w:rPr>
                <w:rFonts w:ascii="Times New Roman" w:hAnsi="Times New Roman"/>
                <w:sz w:val="24"/>
                <w:szCs w:val="24"/>
              </w:rPr>
            </w:pPr>
            <w:r>
              <w:rPr>
                <w:rFonts w:ascii="Times New Roman" w:hAnsi="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vAlign w:val="bottom"/>
          </w:tcPr>
          <w:p w14:paraId="29090946" w14:textId="77777777" w:rsidR="00717602" w:rsidRPr="00F341FB" w:rsidRDefault="00717602" w:rsidP="00EC0371">
            <w:pPr>
              <w:spacing w:after="0" w:line="240" w:lineRule="auto"/>
              <w:jc w:val="center"/>
              <w:rPr>
                <w:rFonts w:ascii="Times New Roman" w:hAnsi="Times New Roman"/>
                <w:sz w:val="24"/>
                <w:szCs w:val="24"/>
              </w:rPr>
            </w:pPr>
            <w:r>
              <w:rPr>
                <w:rFonts w:ascii="Times New Roman" w:hAnsi="Times New Roman"/>
                <w:sz w:val="24"/>
                <w:szCs w:val="24"/>
              </w:rPr>
              <w:t>5</w:t>
            </w:r>
          </w:p>
        </w:tc>
        <w:tc>
          <w:tcPr>
            <w:tcW w:w="1257" w:type="dxa"/>
            <w:tcBorders>
              <w:top w:val="single" w:sz="4" w:space="0" w:color="auto"/>
              <w:left w:val="single" w:sz="4" w:space="0" w:color="auto"/>
              <w:bottom w:val="single" w:sz="4" w:space="0" w:color="auto"/>
              <w:right w:val="single" w:sz="4" w:space="0" w:color="auto"/>
            </w:tcBorders>
            <w:vAlign w:val="bottom"/>
          </w:tcPr>
          <w:p w14:paraId="5AB59599" w14:textId="77777777" w:rsidR="00717602" w:rsidRPr="00F341FB" w:rsidRDefault="00717602" w:rsidP="00EC0371">
            <w:pPr>
              <w:spacing w:after="0" w:line="240" w:lineRule="auto"/>
              <w:jc w:val="center"/>
              <w:rPr>
                <w:rFonts w:ascii="Times New Roman" w:hAnsi="Times New Roman"/>
                <w:sz w:val="24"/>
                <w:szCs w:val="24"/>
              </w:rPr>
            </w:pPr>
            <w:r>
              <w:rPr>
                <w:rFonts w:ascii="Times New Roman" w:hAnsi="Times New Roman"/>
                <w:sz w:val="24"/>
                <w:szCs w:val="24"/>
              </w:rPr>
              <w:t>100</w:t>
            </w:r>
          </w:p>
        </w:tc>
        <w:tc>
          <w:tcPr>
            <w:tcW w:w="1011" w:type="dxa"/>
            <w:tcBorders>
              <w:top w:val="single" w:sz="4" w:space="0" w:color="auto"/>
              <w:left w:val="single" w:sz="4" w:space="0" w:color="auto"/>
              <w:bottom w:val="single" w:sz="4" w:space="0" w:color="auto"/>
              <w:right w:val="single" w:sz="4" w:space="0" w:color="auto"/>
            </w:tcBorders>
            <w:vAlign w:val="bottom"/>
          </w:tcPr>
          <w:p w14:paraId="03390041" w14:textId="77777777" w:rsidR="00717602" w:rsidRDefault="00717602" w:rsidP="00EC0371">
            <w:pPr>
              <w:spacing w:after="0" w:line="240" w:lineRule="auto"/>
              <w:jc w:val="center"/>
              <w:rPr>
                <w:rFonts w:ascii="Times New Roman" w:hAnsi="Times New Roman"/>
                <w:sz w:val="24"/>
                <w:szCs w:val="24"/>
              </w:rPr>
            </w:pPr>
            <w:r>
              <w:rPr>
                <w:rFonts w:ascii="Times New Roman" w:hAnsi="Times New Roman"/>
                <w:sz w:val="24"/>
                <w:szCs w:val="24"/>
              </w:rPr>
              <w:t>0</w:t>
            </w:r>
          </w:p>
        </w:tc>
        <w:tc>
          <w:tcPr>
            <w:tcW w:w="789" w:type="dxa"/>
            <w:tcBorders>
              <w:top w:val="single" w:sz="4" w:space="0" w:color="auto"/>
              <w:left w:val="single" w:sz="4" w:space="0" w:color="auto"/>
              <w:bottom w:val="single" w:sz="4" w:space="0" w:color="auto"/>
              <w:right w:val="single" w:sz="4" w:space="0" w:color="auto"/>
            </w:tcBorders>
            <w:vAlign w:val="bottom"/>
          </w:tcPr>
          <w:p w14:paraId="3CCB5FC8" w14:textId="77777777" w:rsidR="00717602" w:rsidRDefault="00717602" w:rsidP="00EC0371">
            <w:pPr>
              <w:spacing w:after="0" w:line="240" w:lineRule="auto"/>
              <w:jc w:val="center"/>
              <w:rPr>
                <w:rFonts w:ascii="Times New Roman" w:hAnsi="Times New Roman"/>
                <w:sz w:val="24"/>
                <w:szCs w:val="24"/>
              </w:rPr>
            </w:pPr>
            <w:r>
              <w:rPr>
                <w:rFonts w:ascii="Times New Roman" w:hAnsi="Times New Roman"/>
                <w:sz w:val="24"/>
                <w:szCs w:val="24"/>
              </w:rPr>
              <w:t>0</w:t>
            </w:r>
          </w:p>
        </w:tc>
      </w:tr>
      <w:tr w:rsidR="00062B95" w:rsidRPr="00F341FB" w14:paraId="768598F8" w14:textId="77777777" w:rsidTr="00EC0371">
        <w:trPr>
          <w:cantSplit/>
          <w:trHeight w:val="825"/>
        </w:trPr>
        <w:tc>
          <w:tcPr>
            <w:tcW w:w="1440" w:type="dxa"/>
            <w:tcBorders>
              <w:top w:val="single" w:sz="4" w:space="0" w:color="auto"/>
              <w:left w:val="single" w:sz="4" w:space="0" w:color="auto"/>
              <w:bottom w:val="single" w:sz="4" w:space="0" w:color="auto"/>
              <w:right w:val="single" w:sz="4" w:space="0" w:color="auto"/>
            </w:tcBorders>
            <w:vAlign w:val="bottom"/>
          </w:tcPr>
          <w:p w14:paraId="163B1F65" w14:textId="7E4A5495" w:rsidR="00062B95" w:rsidRPr="00F341FB" w:rsidRDefault="00062B95" w:rsidP="00004C83">
            <w:pPr>
              <w:spacing w:after="0" w:line="240" w:lineRule="auto"/>
              <w:rPr>
                <w:rFonts w:ascii="Times New Roman" w:hAnsi="Times New Roman"/>
                <w:sz w:val="24"/>
                <w:szCs w:val="24"/>
              </w:rPr>
            </w:pPr>
            <w:r>
              <w:rPr>
                <w:rFonts w:ascii="Times New Roman" w:hAnsi="Times New Roman"/>
                <w:sz w:val="24"/>
                <w:szCs w:val="24"/>
              </w:rPr>
              <w:t xml:space="preserve">2020год </w:t>
            </w:r>
          </w:p>
        </w:tc>
        <w:tc>
          <w:tcPr>
            <w:tcW w:w="1080" w:type="dxa"/>
            <w:tcBorders>
              <w:top w:val="single" w:sz="4" w:space="0" w:color="auto"/>
              <w:left w:val="single" w:sz="4" w:space="0" w:color="auto"/>
              <w:bottom w:val="single" w:sz="4" w:space="0" w:color="auto"/>
              <w:right w:val="single" w:sz="4" w:space="0" w:color="auto"/>
            </w:tcBorders>
            <w:vAlign w:val="bottom"/>
          </w:tcPr>
          <w:p w14:paraId="75303629" w14:textId="049BC6F4"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4</w:t>
            </w:r>
          </w:p>
        </w:tc>
        <w:tc>
          <w:tcPr>
            <w:tcW w:w="1440" w:type="dxa"/>
            <w:tcBorders>
              <w:top w:val="single" w:sz="4" w:space="0" w:color="auto"/>
              <w:left w:val="single" w:sz="4" w:space="0" w:color="auto"/>
              <w:bottom w:val="single" w:sz="4" w:space="0" w:color="auto"/>
              <w:right w:val="single" w:sz="4" w:space="0" w:color="auto"/>
            </w:tcBorders>
            <w:vAlign w:val="bottom"/>
          </w:tcPr>
          <w:p w14:paraId="559AC63E" w14:textId="672C24A1"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0</w:t>
            </w:r>
          </w:p>
        </w:tc>
        <w:tc>
          <w:tcPr>
            <w:tcW w:w="1323" w:type="dxa"/>
            <w:tcBorders>
              <w:top w:val="single" w:sz="4" w:space="0" w:color="auto"/>
              <w:left w:val="single" w:sz="4" w:space="0" w:color="auto"/>
              <w:bottom w:val="single" w:sz="4" w:space="0" w:color="auto"/>
              <w:right w:val="single" w:sz="4" w:space="0" w:color="auto"/>
            </w:tcBorders>
            <w:vAlign w:val="bottom"/>
          </w:tcPr>
          <w:p w14:paraId="2DB42266" w14:textId="238611DA"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vAlign w:val="bottom"/>
          </w:tcPr>
          <w:p w14:paraId="72986FC7" w14:textId="6967981B"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4</w:t>
            </w:r>
          </w:p>
        </w:tc>
        <w:tc>
          <w:tcPr>
            <w:tcW w:w="1257" w:type="dxa"/>
            <w:tcBorders>
              <w:top w:val="single" w:sz="4" w:space="0" w:color="auto"/>
              <w:left w:val="single" w:sz="4" w:space="0" w:color="auto"/>
              <w:bottom w:val="single" w:sz="4" w:space="0" w:color="auto"/>
              <w:right w:val="single" w:sz="4" w:space="0" w:color="auto"/>
            </w:tcBorders>
            <w:vAlign w:val="bottom"/>
          </w:tcPr>
          <w:p w14:paraId="5D05257E" w14:textId="464341B0"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100</w:t>
            </w:r>
          </w:p>
        </w:tc>
        <w:tc>
          <w:tcPr>
            <w:tcW w:w="1011" w:type="dxa"/>
            <w:tcBorders>
              <w:top w:val="single" w:sz="4" w:space="0" w:color="auto"/>
              <w:left w:val="single" w:sz="4" w:space="0" w:color="auto"/>
              <w:bottom w:val="single" w:sz="4" w:space="0" w:color="auto"/>
              <w:right w:val="single" w:sz="4" w:space="0" w:color="auto"/>
            </w:tcBorders>
            <w:vAlign w:val="bottom"/>
          </w:tcPr>
          <w:p w14:paraId="297C4AE3" w14:textId="1D3BDCC6"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0</w:t>
            </w:r>
          </w:p>
        </w:tc>
        <w:tc>
          <w:tcPr>
            <w:tcW w:w="789" w:type="dxa"/>
            <w:tcBorders>
              <w:top w:val="single" w:sz="4" w:space="0" w:color="auto"/>
              <w:left w:val="single" w:sz="4" w:space="0" w:color="auto"/>
              <w:bottom w:val="single" w:sz="4" w:space="0" w:color="auto"/>
              <w:right w:val="single" w:sz="4" w:space="0" w:color="auto"/>
            </w:tcBorders>
            <w:vAlign w:val="bottom"/>
          </w:tcPr>
          <w:p w14:paraId="2051A076" w14:textId="1C91579F"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0</w:t>
            </w:r>
          </w:p>
        </w:tc>
      </w:tr>
    </w:tbl>
    <w:p w14:paraId="15ADDD32" w14:textId="77777777" w:rsidR="00717602" w:rsidRPr="00F341FB" w:rsidRDefault="00717602" w:rsidP="00063D23">
      <w:pPr>
        <w:spacing w:after="0" w:line="240" w:lineRule="auto"/>
        <w:rPr>
          <w:rFonts w:ascii="Times New Roman" w:hAnsi="Times New Roman"/>
          <w:b/>
          <w:sz w:val="24"/>
          <w:szCs w:val="24"/>
        </w:rPr>
      </w:pPr>
    </w:p>
    <w:p w14:paraId="4A0B8282" w14:textId="77777777" w:rsidR="000B03A4" w:rsidRPr="000B03A4" w:rsidRDefault="000B03A4" w:rsidP="000B03A4">
      <w:pPr>
        <w:spacing w:after="0" w:line="240" w:lineRule="auto"/>
        <w:ind w:firstLine="720"/>
        <w:jc w:val="both"/>
        <w:rPr>
          <w:rFonts w:ascii="Times New Roman" w:hAnsi="Times New Roman"/>
          <w:b/>
          <w:sz w:val="24"/>
          <w:szCs w:val="24"/>
        </w:rPr>
      </w:pPr>
      <w:r w:rsidRPr="000B03A4">
        <w:rPr>
          <w:rFonts w:ascii="Times New Roman" w:hAnsi="Times New Roman"/>
          <w:sz w:val="24"/>
          <w:szCs w:val="24"/>
        </w:rPr>
        <w:t xml:space="preserve">Вывод: </w:t>
      </w:r>
      <w:r w:rsidR="00717602" w:rsidRPr="000B03A4">
        <w:rPr>
          <w:rFonts w:ascii="Times New Roman" w:hAnsi="Times New Roman"/>
          <w:sz w:val="24"/>
          <w:szCs w:val="24"/>
        </w:rPr>
        <w:t>Анализ распределения выпускников 9 класса показывает, что за последние три года все выпускники продолжают обучение в учреждениях среднего профессионального образования, продолживших обучение в 10 кла</w:t>
      </w:r>
      <w:r>
        <w:rPr>
          <w:rFonts w:ascii="Times New Roman" w:hAnsi="Times New Roman"/>
          <w:sz w:val="24"/>
          <w:szCs w:val="24"/>
        </w:rPr>
        <w:t xml:space="preserve">ссе </w:t>
      </w:r>
      <w:proofErr w:type="spellStart"/>
      <w:r>
        <w:rPr>
          <w:rFonts w:ascii="Times New Roman" w:hAnsi="Times New Roman"/>
          <w:sz w:val="24"/>
          <w:szCs w:val="24"/>
        </w:rPr>
        <w:t>нет.</w:t>
      </w:r>
      <w:r w:rsidRPr="000B03A4">
        <w:rPr>
          <w:rFonts w:ascii="Times New Roman" w:hAnsi="Times New Roman"/>
          <w:sz w:val="24"/>
          <w:szCs w:val="24"/>
        </w:rPr>
        <w:t>Данные</w:t>
      </w:r>
      <w:proofErr w:type="spellEnd"/>
      <w:r w:rsidRPr="000B03A4">
        <w:rPr>
          <w:rFonts w:ascii="Times New Roman" w:hAnsi="Times New Roman"/>
          <w:sz w:val="24"/>
          <w:szCs w:val="24"/>
        </w:rPr>
        <w:t xml:space="preserve"> факты свидетельствуют о том, что учащиеся получили достаточные знания для поступления в образовательные организации для получения среднего профессионального образования. С другой стороны, учащиеся и их родители испытывают трудности психологического характера, связанные с предстоящей государственной итоговой аттестацией в форме ЕГЭ.</w:t>
      </w:r>
    </w:p>
    <w:p w14:paraId="775BEDA4" w14:textId="77777777" w:rsidR="00A835C2" w:rsidRDefault="00A835C2" w:rsidP="008D6C5E">
      <w:pPr>
        <w:pStyle w:val="a3"/>
        <w:jc w:val="center"/>
        <w:rPr>
          <w:rFonts w:ascii="Times New Roman" w:hAnsi="Times New Roman"/>
          <w:b/>
          <w:sz w:val="24"/>
          <w:szCs w:val="24"/>
          <w:u w:val="single"/>
        </w:rPr>
      </w:pPr>
    </w:p>
    <w:p w14:paraId="369A89AC" w14:textId="01E633C0" w:rsidR="00717602" w:rsidRPr="008D6C5E" w:rsidRDefault="00717602" w:rsidP="008D6C5E">
      <w:pPr>
        <w:pStyle w:val="a3"/>
        <w:jc w:val="center"/>
        <w:rPr>
          <w:sz w:val="24"/>
          <w:szCs w:val="24"/>
          <w:u w:val="single"/>
        </w:rPr>
      </w:pPr>
      <w:r w:rsidRPr="008D6C5E">
        <w:rPr>
          <w:rFonts w:ascii="Times New Roman" w:hAnsi="Times New Roman"/>
          <w:b/>
          <w:sz w:val="24"/>
          <w:szCs w:val="24"/>
          <w:u w:val="single"/>
        </w:rPr>
        <w:t>6.Внутреннее оценивание качества образования</w:t>
      </w:r>
      <w:proofErr w:type="gramStart"/>
      <w:r w:rsidRPr="008D6C5E">
        <w:rPr>
          <w:sz w:val="24"/>
          <w:szCs w:val="24"/>
          <w:u w:val="single"/>
        </w:rPr>
        <w:t>..</w:t>
      </w:r>
      <w:proofErr w:type="gramEnd"/>
    </w:p>
    <w:p w14:paraId="61A05A28" w14:textId="77777777" w:rsidR="00717602" w:rsidRPr="006B7EF4" w:rsidRDefault="00717602" w:rsidP="008D6C5E">
      <w:pPr>
        <w:pStyle w:val="Style1"/>
        <w:widowControl/>
        <w:spacing w:line="240" w:lineRule="auto"/>
        <w:ind w:firstLine="709"/>
        <w:jc w:val="both"/>
        <w:rPr>
          <w:rStyle w:val="FontStyle17"/>
          <w:sz w:val="24"/>
        </w:rPr>
      </w:pPr>
      <w:r w:rsidRPr="006B7EF4">
        <w:rPr>
          <w:rStyle w:val="FontStyle17"/>
          <w:sz w:val="24"/>
        </w:rPr>
        <w:t xml:space="preserve">Функционирование внутренней системы оценки качества образования </w:t>
      </w:r>
      <w:r w:rsidRPr="006B7EF4">
        <w:rPr>
          <w:rStyle w:val="FontStyle15"/>
          <w:b w:val="0"/>
          <w:bCs/>
          <w:sz w:val="24"/>
        </w:rPr>
        <w:t xml:space="preserve">Муниципального бюджетного общеобразовательного учреждения </w:t>
      </w:r>
      <w:r w:rsidRPr="006B7EF4">
        <w:rPr>
          <w:color w:val="000000"/>
        </w:rPr>
        <w:t>«</w:t>
      </w:r>
      <w:proofErr w:type="spellStart"/>
      <w:r w:rsidRPr="006B7EF4">
        <w:rPr>
          <w:color w:val="000000"/>
        </w:rPr>
        <w:t>Новопетровская</w:t>
      </w:r>
      <w:proofErr w:type="spellEnd"/>
      <w:r w:rsidR="000B03A4">
        <w:rPr>
          <w:color w:val="000000"/>
        </w:rPr>
        <w:t xml:space="preserve"> </w:t>
      </w:r>
      <w:proofErr w:type="spellStart"/>
      <w:r w:rsidRPr="006B7EF4">
        <w:rPr>
          <w:color w:val="000000"/>
        </w:rPr>
        <w:t>СОШ».</w:t>
      </w:r>
      <w:r w:rsidRPr="006B7EF4">
        <w:rPr>
          <w:rStyle w:val="FontStyle17"/>
          <w:sz w:val="24"/>
        </w:rPr>
        <w:t>осуществляется</w:t>
      </w:r>
      <w:proofErr w:type="spellEnd"/>
      <w:r w:rsidRPr="006B7EF4">
        <w:rPr>
          <w:rStyle w:val="FontStyle17"/>
          <w:sz w:val="24"/>
        </w:rPr>
        <w:t xml:space="preserve"> строго в соответствии с показателями, предусмотренными школьным Положением о внутренней системе оценки качества образования (далее – ВСОКО)</w:t>
      </w:r>
      <w:r>
        <w:rPr>
          <w:rStyle w:val="FontStyle17"/>
          <w:sz w:val="24"/>
        </w:rPr>
        <w:t xml:space="preserve">,утверждённое </w:t>
      </w:r>
      <w:proofErr w:type="spellStart"/>
      <w:r>
        <w:rPr>
          <w:rStyle w:val="FontStyle17"/>
          <w:sz w:val="24"/>
        </w:rPr>
        <w:t>Пр</w:t>
      </w:r>
      <w:proofErr w:type="spellEnd"/>
      <w:r>
        <w:rPr>
          <w:rStyle w:val="FontStyle17"/>
          <w:sz w:val="24"/>
        </w:rPr>
        <w:t xml:space="preserve"> №31 от 5.06.2014г</w:t>
      </w:r>
      <w:r w:rsidRPr="006B7EF4">
        <w:rPr>
          <w:rStyle w:val="FontStyle17"/>
          <w:sz w:val="24"/>
        </w:rPr>
        <w:t xml:space="preserve">. </w:t>
      </w:r>
    </w:p>
    <w:p w14:paraId="5FAFA618" w14:textId="0EDB3160" w:rsidR="00717602" w:rsidRPr="006B7EF4" w:rsidRDefault="00717602" w:rsidP="008D6C5E">
      <w:pPr>
        <w:pStyle w:val="Style3"/>
        <w:widowControl/>
        <w:spacing w:line="240" w:lineRule="auto"/>
        <w:ind w:firstLine="709"/>
      </w:pPr>
      <w:r w:rsidRPr="006B7EF4">
        <w:rPr>
          <w:rStyle w:val="FontStyle17"/>
          <w:sz w:val="24"/>
        </w:rPr>
        <w:t>Показатели школьной ВСОКО построены на основе показателей</w:t>
      </w:r>
      <w:r w:rsidR="00062B95">
        <w:rPr>
          <w:rStyle w:val="FontStyle17"/>
          <w:sz w:val="24"/>
        </w:rPr>
        <w:t xml:space="preserve"> </w:t>
      </w:r>
      <w:r w:rsidRPr="006B7EF4">
        <w:t xml:space="preserve">деятельности общеобразовательной организации, подлежащей самообследованию (приказ Минобрнауки от 5.12.2014 г.  № 1547 "Об утверждении показателей, характеризующих общие критерии оценки </w:t>
      </w:r>
      <w:r w:rsidRPr="006B7EF4">
        <w:lastRenderedPageBreak/>
        <w:t xml:space="preserve">качества образовательной деятельности организаций, осуществляющих образовательную деятельность") и учтены при разработке плана школы. </w:t>
      </w:r>
    </w:p>
    <w:p w14:paraId="7083C055" w14:textId="77777777" w:rsidR="00717602" w:rsidRDefault="00717602" w:rsidP="008D6C5E">
      <w:pPr>
        <w:pStyle w:val="Style3"/>
        <w:widowControl/>
        <w:spacing w:line="240" w:lineRule="auto"/>
        <w:ind w:firstLine="709"/>
      </w:pPr>
      <w:r w:rsidRPr="006B7EF4">
        <w:rPr>
          <w:rStyle w:val="apple-converted-space"/>
        </w:rPr>
        <w:t> </w:t>
      </w:r>
      <w:r w:rsidRPr="006B7EF4">
        <w:rPr>
          <w:rStyle w:val="af3"/>
        </w:rPr>
        <w:t>Целью</w:t>
      </w:r>
      <w:r w:rsidRPr="006B7EF4">
        <w:rPr>
          <w:rStyle w:val="apple-converted-space"/>
        </w:rPr>
        <w:t> </w:t>
      </w:r>
      <w:r w:rsidRPr="006B7EF4">
        <w:t xml:space="preserve">внутренней оценки качества образования является </w:t>
      </w:r>
      <w:r w:rsidRPr="006B7EF4">
        <w:rPr>
          <w:color w:val="000000"/>
        </w:rPr>
        <w:t>сбор, осмысление, анализ и выдача информации, необходимой для  поддержания высокого уровня качества всего образовательного процесса в МБОУ  «</w:t>
      </w:r>
      <w:proofErr w:type="spellStart"/>
      <w:r w:rsidRPr="006B7EF4">
        <w:rPr>
          <w:color w:val="000000"/>
        </w:rPr>
        <w:t>НовопетровскаяСОШ</w:t>
      </w:r>
      <w:proofErr w:type="spellEnd"/>
      <w:r w:rsidRPr="006B7EF4">
        <w:rPr>
          <w:color w:val="000000"/>
        </w:rPr>
        <w:t>».</w:t>
      </w:r>
      <w:r w:rsidRPr="006B7EF4">
        <w:t xml:space="preserve">Основными направлениями функционирования ВСОКО являются </w:t>
      </w:r>
      <w:r w:rsidRPr="006B7EF4">
        <w:rPr>
          <w:i/>
        </w:rPr>
        <w:t>образовательная среда, обучаю</w:t>
      </w:r>
      <w:r>
        <w:rPr>
          <w:i/>
        </w:rPr>
        <w:t>щиеся, педагогические работники.</w:t>
      </w:r>
      <w:r w:rsidRPr="006B7EF4">
        <w:rPr>
          <w:i/>
        </w:rPr>
        <w:t xml:space="preserve">. </w:t>
      </w:r>
      <w:r w:rsidRPr="006B7EF4">
        <w:t>На протяжении всего года осуществляется сбор, учет, обработка и анализ информации по показателям, характеризующим эти направления</w:t>
      </w:r>
      <w:r>
        <w:t>:</w:t>
      </w:r>
    </w:p>
    <w:p w14:paraId="09766003" w14:textId="77777777" w:rsidR="00717602" w:rsidRPr="006B7EF4" w:rsidRDefault="00717602" w:rsidP="008D6C5E">
      <w:pPr>
        <w:pStyle w:val="Style3"/>
        <w:widowControl/>
        <w:spacing w:line="240" w:lineRule="auto"/>
        <w:ind w:firstLine="709"/>
      </w:pPr>
      <w:r w:rsidRPr="006B7EF4">
        <w:t>– оценка условий выполнения образовательных стандартов (анализ школьной документации, проведение школьных диагностик, результаты участия в независимых проверках);</w:t>
      </w:r>
    </w:p>
    <w:p w14:paraId="1D4E128E" w14:textId="77777777" w:rsidR="00717602" w:rsidRPr="006B7EF4" w:rsidRDefault="00717602" w:rsidP="008D6C5E">
      <w:pPr>
        <w:pStyle w:val="Style3"/>
        <w:widowControl/>
        <w:spacing w:line="240" w:lineRule="auto"/>
        <w:ind w:firstLine="709"/>
      </w:pPr>
      <w:r w:rsidRPr="006B7EF4">
        <w:t xml:space="preserve">– обеспеченность образовательного процесса учебно-методическими материалами (библиотечный </w:t>
      </w:r>
      <w:r>
        <w:t>фонд, обеспеченность учебниками</w:t>
      </w:r>
      <w:r w:rsidRPr="006B7EF4">
        <w:t>);</w:t>
      </w:r>
    </w:p>
    <w:p w14:paraId="572AA5A8" w14:textId="77777777" w:rsidR="00717602" w:rsidRPr="006B7EF4" w:rsidRDefault="00717602" w:rsidP="008D6C5E">
      <w:pPr>
        <w:pStyle w:val="Style3"/>
        <w:widowControl/>
        <w:spacing w:line="240" w:lineRule="auto"/>
        <w:ind w:firstLine="709"/>
      </w:pPr>
      <w:r w:rsidRPr="006B7EF4">
        <w:t>– материально-техническое обеспечение (оснащенность учебных кабинетов, спортивного зала, подключение к сети Интернет);</w:t>
      </w:r>
    </w:p>
    <w:p w14:paraId="1A21F03B" w14:textId="77777777" w:rsidR="00717602" w:rsidRPr="006B7EF4" w:rsidRDefault="00717602" w:rsidP="008D6C5E">
      <w:pPr>
        <w:pStyle w:val="Style3"/>
        <w:widowControl/>
        <w:spacing w:line="240" w:lineRule="auto"/>
        <w:ind w:firstLine="709"/>
      </w:pPr>
      <w:r w:rsidRPr="006B7EF4">
        <w:t>– организация питания (создание условий для организации горячего питания школьников, контроль за организацией питания обучающихся);</w:t>
      </w:r>
    </w:p>
    <w:p w14:paraId="2309C4E0" w14:textId="77777777" w:rsidR="00717602" w:rsidRPr="006B7EF4" w:rsidRDefault="00717602" w:rsidP="008D6C5E">
      <w:pPr>
        <w:pStyle w:val="Style3"/>
        <w:widowControl/>
        <w:spacing w:line="240" w:lineRule="auto"/>
        <w:ind w:firstLine="709"/>
      </w:pPr>
      <w:r w:rsidRPr="006B7EF4">
        <w:t>– трудоустройство выпускников;</w:t>
      </w:r>
    </w:p>
    <w:p w14:paraId="48D29D1E" w14:textId="77777777" w:rsidR="00717602" w:rsidRPr="006B7EF4" w:rsidRDefault="00717602" w:rsidP="008D6C5E">
      <w:pPr>
        <w:pStyle w:val="Style3"/>
        <w:widowControl/>
        <w:spacing w:line="240" w:lineRule="auto"/>
        <w:ind w:firstLine="709"/>
      </w:pPr>
      <w:r w:rsidRPr="006B7EF4">
        <w:t>– удовлетворенность родителей и учащихся качеством образования (осуществление обратной связи с родителями, учет интересов всех участников образовательных отношений);</w:t>
      </w:r>
    </w:p>
    <w:p w14:paraId="52E25646" w14:textId="77777777" w:rsidR="00717602" w:rsidRDefault="00717602" w:rsidP="008D6C5E">
      <w:pPr>
        <w:pStyle w:val="Style3"/>
        <w:widowControl/>
        <w:spacing w:line="240" w:lineRule="auto"/>
        <w:ind w:firstLine="709"/>
      </w:pPr>
      <w:r w:rsidRPr="006B7EF4">
        <w:t>– проведение стартовых диагностик</w:t>
      </w:r>
      <w:r>
        <w:t>;</w:t>
      </w:r>
    </w:p>
    <w:p w14:paraId="5014951E" w14:textId="77777777" w:rsidR="00717602" w:rsidRPr="006B7EF4" w:rsidRDefault="00717602" w:rsidP="008D6C5E">
      <w:pPr>
        <w:pStyle w:val="Style3"/>
        <w:widowControl/>
        <w:spacing w:line="240" w:lineRule="auto"/>
        <w:ind w:firstLine="709"/>
      </w:pPr>
      <w:r w:rsidRPr="006B7EF4">
        <w:t>– адаптация обучающихся к новым условиям обучения (классно-обобщающий контроль, диагностика предметных результатов);</w:t>
      </w:r>
    </w:p>
    <w:p w14:paraId="40A989FF" w14:textId="77777777" w:rsidR="00717602" w:rsidRPr="006B7EF4" w:rsidRDefault="00717602" w:rsidP="008D6C5E">
      <w:pPr>
        <w:pStyle w:val="Style3"/>
        <w:widowControl/>
        <w:spacing w:line="240" w:lineRule="auto"/>
        <w:ind w:firstLine="709"/>
      </w:pPr>
      <w:r w:rsidRPr="006B7EF4">
        <w:t>– оценка уровня готовности выпускников, участие в независимых проверках (НОК ПО, ВПР);</w:t>
      </w:r>
    </w:p>
    <w:p w14:paraId="431FDD45" w14:textId="77777777" w:rsidR="00717602" w:rsidRPr="006B7EF4" w:rsidRDefault="00717602" w:rsidP="008D6C5E">
      <w:pPr>
        <w:pStyle w:val="Style3"/>
        <w:widowControl/>
        <w:spacing w:line="240" w:lineRule="auto"/>
        <w:ind w:firstLine="709"/>
      </w:pPr>
      <w:r w:rsidRPr="006B7EF4">
        <w:t>– работа с одаренными детьми (участие в олимпиадах, конкурсах, соревнованиях);</w:t>
      </w:r>
    </w:p>
    <w:p w14:paraId="38786D8B" w14:textId="77777777" w:rsidR="00717602" w:rsidRPr="006B7EF4" w:rsidRDefault="00717602" w:rsidP="008D6C5E">
      <w:pPr>
        <w:pStyle w:val="Style3"/>
        <w:widowControl/>
        <w:spacing w:line="240" w:lineRule="auto"/>
        <w:ind w:firstLine="709"/>
      </w:pPr>
      <w:r w:rsidRPr="006B7EF4">
        <w:t>– оценка состояния здоровья обучающихся (участие в регулярных медицинских осмотрах);</w:t>
      </w:r>
    </w:p>
    <w:p w14:paraId="7F0F404A" w14:textId="77777777" w:rsidR="00717602" w:rsidRPr="006B7EF4" w:rsidRDefault="00717602" w:rsidP="008D6C5E">
      <w:pPr>
        <w:pStyle w:val="Style3"/>
        <w:widowControl/>
        <w:spacing w:line="240" w:lineRule="auto"/>
        <w:ind w:firstLine="709"/>
      </w:pPr>
      <w:r w:rsidRPr="006B7EF4">
        <w:t>– кадровый потенциал педагогов школы, повышение уровня педагогической компетенции (участие в конкурсах педагогического мастерства, семинарах, повышение квалификации);</w:t>
      </w:r>
    </w:p>
    <w:p w14:paraId="07224C13" w14:textId="77777777" w:rsidR="00717602" w:rsidRPr="006B7EF4" w:rsidRDefault="00717602" w:rsidP="008D6C5E">
      <w:pPr>
        <w:pStyle w:val="Style3"/>
        <w:widowControl/>
        <w:spacing w:line="240" w:lineRule="auto"/>
        <w:ind w:firstLine="709"/>
      </w:pPr>
      <w:r w:rsidRPr="006B7EF4">
        <w:t>– социальный паспорт школы (сбор, анализ данных, социологические опросы);</w:t>
      </w:r>
    </w:p>
    <w:p w14:paraId="49CD2BAD" w14:textId="77777777" w:rsidR="00717602" w:rsidRPr="006B7EF4" w:rsidRDefault="00717602" w:rsidP="008D6C5E">
      <w:pPr>
        <w:pStyle w:val="Style3"/>
        <w:widowControl/>
        <w:spacing w:line="240" w:lineRule="auto"/>
        <w:ind w:firstLine="709"/>
      </w:pPr>
      <w:r w:rsidRPr="006B7EF4">
        <w:t>– работа по профилактике правонарушений (проведение бесед, взаимодействие с межведомственными службами);</w:t>
      </w:r>
    </w:p>
    <w:p w14:paraId="5F115D38" w14:textId="77777777" w:rsidR="00717602" w:rsidRPr="008D0AFE" w:rsidRDefault="00717602" w:rsidP="008D6C5E">
      <w:pPr>
        <w:tabs>
          <w:tab w:val="left" w:pos="1905"/>
          <w:tab w:val="center" w:pos="4677"/>
        </w:tabs>
        <w:spacing w:after="0" w:line="240" w:lineRule="auto"/>
        <w:ind w:firstLine="709"/>
        <w:jc w:val="both"/>
        <w:rPr>
          <w:rFonts w:ascii="Times New Roman" w:hAnsi="Times New Roman"/>
          <w:sz w:val="24"/>
          <w:szCs w:val="24"/>
        </w:rPr>
      </w:pPr>
      <w:r w:rsidRPr="00176DA9">
        <w:rPr>
          <w:rFonts w:ascii="Times New Roman" w:hAnsi="Times New Roman"/>
          <w:sz w:val="24"/>
          <w:szCs w:val="24"/>
        </w:rPr>
        <w:t>По итогам анализа полученных данных мониторинга готовятся соответствующие документы (отчеты, справки,</w:t>
      </w:r>
      <w:r>
        <w:rPr>
          <w:rFonts w:ascii="Times New Roman" w:hAnsi="Times New Roman"/>
          <w:sz w:val="24"/>
          <w:szCs w:val="24"/>
        </w:rPr>
        <w:t xml:space="preserve"> приказы,</w:t>
      </w:r>
      <w:r w:rsidRPr="00176DA9">
        <w:rPr>
          <w:rFonts w:ascii="Times New Roman" w:hAnsi="Times New Roman"/>
          <w:sz w:val="24"/>
          <w:szCs w:val="24"/>
        </w:rPr>
        <w:t xml:space="preserve"> доклады), которые доводятся до сведения педагогического коллектива, учредителя, родителей, общественности. Результаты мониторинга являются основанием для принятия административных решений на уровне образовательной организации</w:t>
      </w:r>
    </w:p>
    <w:p w14:paraId="38321139" w14:textId="77777777" w:rsidR="00717602" w:rsidRDefault="00717602" w:rsidP="008D6C5E">
      <w:pPr>
        <w:shd w:val="clear" w:color="auto" w:fill="FFFFFF"/>
        <w:autoSpaceDE w:val="0"/>
        <w:autoSpaceDN w:val="0"/>
        <w:adjustRightInd w:val="0"/>
        <w:spacing w:after="0" w:line="240" w:lineRule="auto"/>
        <w:rPr>
          <w:rFonts w:ascii="Times New Roman" w:hAnsi="Times New Roman"/>
          <w:bCs/>
          <w:iCs/>
          <w:color w:val="000000"/>
          <w:sz w:val="24"/>
          <w:szCs w:val="24"/>
        </w:rPr>
      </w:pPr>
    </w:p>
    <w:p w14:paraId="73CB966A" w14:textId="083C05B0" w:rsidR="00717602" w:rsidRPr="00004C83" w:rsidRDefault="00717602" w:rsidP="00004C83">
      <w:p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16041B">
        <w:rPr>
          <w:rFonts w:ascii="Times New Roman" w:hAnsi="Times New Roman"/>
          <w:bCs/>
          <w:iCs/>
          <w:color w:val="000000"/>
          <w:sz w:val="24"/>
          <w:szCs w:val="24"/>
        </w:rPr>
        <w:t xml:space="preserve">Так </w:t>
      </w:r>
      <w:r>
        <w:rPr>
          <w:rFonts w:ascii="Times New Roman" w:hAnsi="Times New Roman"/>
          <w:color w:val="000000"/>
          <w:sz w:val="24"/>
          <w:szCs w:val="24"/>
        </w:rPr>
        <w:t>в</w:t>
      </w:r>
      <w:r w:rsidRPr="001E22B8">
        <w:rPr>
          <w:rFonts w:ascii="Times New Roman" w:hAnsi="Times New Roman"/>
          <w:color w:val="000000"/>
          <w:sz w:val="24"/>
          <w:szCs w:val="24"/>
        </w:rPr>
        <w:t xml:space="preserve"> 20</w:t>
      </w:r>
      <w:r w:rsidR="00062B95">
        <w:rPr>
          <w:rFonts w:ascii="Times New Roman" w:hAnsi="Times New Roman"/>
          <w:color w:val="000000"/>
          <w:sz w:val="24"/>
          <w:szCs w:val="24"/>
        </w:rPr>
        <w:t>20</w:t>
      </w:r>
      <w:r w:rsidRPr="001E22B8">
        <w:rPr>
          <w:rFonts w:ascii="Times New Roman" w:hAnsi="Times New Roman"/>
          <w:color w:val="000000"/>
          <w:sz w:val="24"/>
          <w:szCs w:val="24"/>
        </w:rPr>
        <w:t xml:space="preserve"> году было проведено  </w:t>
      </w:r>
      <w:r w:rsidRPr="00137A7B">
        <w:rPr>
          <w:rFonts w:ascii="Times New Roman" w:hAnsi="Times New Roman"/>
          <w:color w:val="000000"/>
          <w:sz w:val="24"/>
          <w:szCs w:val="24"/>
        </w:rPr>
        <w:t>15</w:t>
      </w:r>
      <w:r w:rsidR="000B03A4">
        <w:rPr>
          <w:rFonts w:ascii="Times New Roman" w:hAnsi="Times New Roman"/>
          <w:color w:val="000000"/>
          <w:sz w:val="24"/>
          <w:szCs w:val="24"/>
        </w:rPr>
        <w:t xml:space="preserve"> </w:t>
      </w:r>
      <w:r w:rsidRPr="00137A7B">
        <w:rPr>
          <w:rFonts w:ascii="Times New Roman" w:hAnsi="Times New Roman"/>
          <w:color w:val="000000"/>
          <w:sz w:val="24"/>
          <w:szCs w:val="24"/>
        </w:rPr>
        <w:t xml:space="preserve">заседаний </w:t>
      </w:r>
      <w:r w:rsidRPr="001E22B8">
        <w:rPr>
          <w:rFonts w:ascii="Times New Roman" w:hAnsi="Times New Roman"/>
          <w:color w:val="000000"/>
          <w:sz w:val="24"/>
          <w:szCs w:val="24"/>
        </w:rPr>
        <w:t>педагогического совета, из них тематические:</w:t>
      </w:r>
      <w:proofErr w:type="gramEnd"/>
    </w:p>
    <w:p w14:paraId="6CB21461" w14:textId="06C4CABF" w:rsidR="00062B95" w:rsidRPr="00062B95" w:rsidRDefault="00062B95" w:rsidP="00062B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062B95">
        <w:rPr>
          <w:rFonts w:ascii="Times New Roman" w:eastAsia="Times New Roman" w:hAnsi="Times New Roman"/>
          <w:sz w:val="24"/>
          <w:szCs w:val="24"/>
          <w:lang w:eastAsia="ru-RU"/>
        </w:rPr>
        <w:t>«</w:t>
      </w:r>
      <w:r w:rsidRPr="00062B95">
        <w:rPr>
          <w:rFonts w:ascii="Times New Roman" w:eastAsia="Times New Roman" w:hAnsi="Times New Roman"/>
          <w:bCs/>
          <w:kern w:val="24"/>
          <w:sz w:val="24"/>
          <w:szCs w:val="24"/>
          <w:lang w:eastAsia="ru-RU"/>
        </w:rPr>
        <w:t>Воспитание – новый взгляд на привычную деятельность</w:t>
      </w:r>
      <w:r w:rsidRPr="00062B95">
        <w:rPr>
          <w:rFonts w:ascii="Times New Roman" w:eastAsia="Times New Roman" w:hAnsi="Times New Roman"/>
          <w:sz w:val="24"/>
          <w:szCs w:val="24"/>
          <w:lang w:eastAsia="ru-RU"/>
        </w:rPr>
        <w:t>»</w:t>
      </w:r>
    </w:p>
    <w:p w14:paraId="2F1BA668" w14:textId="5B6D6433" w:rsidR="00062B95" w:rsidRPr="00062B95" w:rsidRDefault="00062B95" w:rsidP="00062B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062B95">
        <w:rPr>
          <w:rFonts w:ascii="Times New Roman" w:eastAsia="Times New Roman" w:hAnsi="Times New Roman"/>
          <w:sz w:val="24"/>
          <w:szCs w:val="24"/>
          <w:lang w:eastAsia="ru-RU"/>
        </w:rPr>
        <w:t>.«Организация деятельностного подхода    в обучении, увеличение самостоятельности учащихся в приобретении знаний</w:t>
      </w:r>
      <w:proofErr w:type="gramStart"/>
      <w:r w:rsidRPr="00062B95">
        <w:rPr>
          <w:rFonts w:ascii="Times New Roman" w:eastAsia="Times New Roman" w:hAnsi="Times New Roman"/>
          <w:sz w:val="24"/>
          <w:szCs w:val="24"/>
          <w:lang w:eastAsia="ru-RU"/>
        </w:rPr>
        <w:t xml:space="preserve"> ,</w:t>
      </w:r>
      <w:proofErr w:type="gramEnd"/>
      <w:r w:rsidRPr="00062B95">
        <w:rPr>
          <w:rFonts w:ascii="Times New Roman" w:eastAsia="Times New Roman" w:hAnsi="Times New Roman"/>
          <w:sz w:val="24"/>
          <w:szCs w:val="24"/>
          <w:lang w:eastAsia="ru-RU"/>
        </w:rPr>
        <w:t>работа с различными источниками информации »</w:t>
      </w:r>
    </w:p>
    <w:p w14:paraId="45B28EDF" w14:textId="2B8D89E7" w:rsidR="00E840C9" w:rsidRPr="00B3177F" w:rsidRDefault="00717602" w:rsidP="00062B95">
      <w:pPr>
        <w:spacing w:after="0" w:line="240" w:lineRule="auto"/>
        <w:rPr>
          <w:rFonts w:ascii="Times New Roman" w:hAnsi="Times New Roman"/>
          <w:sz w:val="24"/>
          <w:szCs w:val="24"/>
        </w:rPr>
      </w:pPr>
      <w:r w:rsidRPr="00004C83">
        <w:rPr>
          <w:rFonts w:ascii="Times New Roman" w:hAnsi="Times New Roman"/>
          <w:sz w:val="24"/>
          <w:szCs w:val="24"/>
        </w:rPr>
        <w:t>3</w:t>
      </w:r>
      <w:r w:rsidR="00062B95" w:rsidRPr="00062B95">
        <w:rPr>
          <w:rFonts w:ascii="Times New Roman" w:eastAsia="Times New Roman" w:hAnsi="Times New Roman"/>
          <w:sz w:val="24"/>
          <w:szCs w:val="24"/>
          <w:lang w:eastAsia="ru-RU"/>
        </w:rPr>
        <w:t>«Технологические основы формирования функциональной грамотности обучающихся</w:t>
      </w:r>
      <w:r w:rsidR="00062B95">
        <w:rPr>
          <w:rFonts w:ascii="Times New Roman" w:eastAsia="Times New Roman" w:hAnsi="Times New Roman"/>
          <w:sz w:val="24"/>
          <w:szCs w:val="24"/>
          <w:lang w:eastAsia="ru-RU"/>
        </w:rPr>
        <w:t>».</w:t>
      </w:r>
      <w:r w:rsidR="00062B95" w:rsidRPr="00062B95">
        <w:rPr>
          <w:rFonts w:ascii="Times New Roman" w:eastAsia="Times New Roman" w:hAnsi="Times New Roman"/>
          <w:sz w:val="24"/>
          <w:szCs w:val="24"/>
          <w:lang w:eastAsia="ru-RU"/>
        </w:rPr>
        <w:t xml:space="preserve"> </w:t>
      </w:r>
      <w:r w:rsidR="00D83A3A">
        <w:rPr>
          <w:rFonts w:ascii="Times New Roman" w:hAnsi="Times New Roman"/>
          <w:sz w:val="24"/>
          <w:szCs w:val="24"/>
        </w:rPr>
        <w:t>П</w:t>
      </w:r>
      <w:r w:rsidR="00E840C9" w:rsidRPr="00B3177F">
        <w:rPr>
          <w:rFonts w:ascii="Times New Roman" w:hAnsi="Times New Roman"/>
          <w:sz w:val="24"/>
          <w:szCs w:val="24"/>
        </w:rPr>
        <w:t>роведено  11 совещаний при директоре</w:t>
      </w:r>
      <w:proofErr w:type="gramStart"/>
      <w:r w:rsidR="00E840C9" w:rsidRPr="00B3177F">
        <w:rPr>
          <w:rFonts w:ascii="Times New Roman" w:hAnsi="Times New Roman"/>
          <w:sz w:val="24"/>
          <w:szCs w:val="24"/>
        </w:rPr>
        <w:t xml:space="preserve"> </w:t>
      </w:r>
      <w:r w:rsidR="00E840C9">
        <w:rPr>
          <w:rFonts w:ascii="Times New Roman" w:hAnsi="Times New Roman"/>
          <w:sz w:val="24"/>
          <w:szCs w:val="24"/>
        </w:rPr>
        <w:t>.</w:t>
      </w:r>
      <w:proofErr w:type="gramEnd"/>
    </w:p>
    <w:p w14:paraId="6E1FD0CF" w14:textId="77777777" w:rsidR="00E840C9" w:rsidRPr="00004C83" w:rsidRDefault="00E840C9" w:rsidP="00004C83">
      <w:pPr>
        <w:spacing w:after="0" w:line="240" w:lineRule="auto"/>
        <w:rPr>
          <w:rFonts w:ascii="Times New Roman" w:hAnsi="Times New Roman"/>
          <w:sz w:val="24"/>
          <w:szCs w:val="24"/>
        </w:rPr>
      </w:pPr>
    </w:p>
    <w:p w14:paraId="559A8032" w14:textId="6E68EF5F" w:rsidR="00717602" w:rsidRDefault="00B3177F" w:rsidP="008D6C5E">
      <w:pPr>
        <w:spacing w:after="0" w:line="240" w:lineRule="auto"/>
        <w:ind w:hanging="249"/>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r w:rsidRPr="00B3177F">
        <w:rPr>
          <w:rFonts w:ascii="Times New Roman" w:hAnsi="Times New Roman"/>
          <w:b/>
          <w:color w:val="000000" w:themeColor="text1"/>
          <w:sz w:val="24"/>
          <w:szCs w:val="24"/>
        </w:rPr>
        <w:t>Объектами мониторинга в рамках ВСОКО в 20</w:t>
      </w:r>
      <w:r w:rsidR="00062B95">
        <w:rPr>
          <w:rFonts w:ascii="Times New Roman" w:hAnsi="Times New Roman"/>
          <w:b/>
          <w:color w:val="000000" w:themeColor="text1"/>
          <w:sz w:val="24"/>
          <w:szCs w:val="24"/>
        </w:rPr>
        <w:t>20</w:t>
      </w:r>
      <w:r w:rsidR="00E840C9">
        <w:rPr>
          <w:rFonts w:ascii="Times New Roman" w:hAnsi="Times New Roman"/>
          <w:b/>
          <w:color w:val="000000" w:themeColor="text1"/>
          <w:sz w:val="24"/>
          <w:szCs w:val="24"/>
        </w:rPr>
        <w:t xml:space="preserve"> </w:t>
      </w:r>
      <w:r w:rsidRPr="00B3177F">
        <w:rPr>
          <w:rFonts w:ascii="Times New Roman" w:hAnsi="Times New Roman"/>
          <w:b/>
          <w:color w:val="000000" w:themeColor="text1"/>
          <w:sz w:val="24"/>
          <w:szCs w:val="24"/>
        </w:rPr>
        <w:t xml:space="preserve">является </w:t>
      </w:r>
    </w:p>
    <w:tbl>
      <w:tblPr>
        <w:tblStyle w:val="af2"/>
        <w:tblW w:w="0" w:type="auto"/>
        <w:tblLook w:val="04A0" w:firstRow="1" w:lastRow="0" w:firstColumn="1" w:lastColumn="0" w:noHBand="0" w:noVBand="1"/>
      </w:tblPr>
      <w:tblGrid>
        <w:gridCol w:w="2235"/>
        <w:gridCol w:w="7902"/>
      </w:tblGrid>
      <w:tr w:rsidR="00C33064" w14:paraId="6A36A35C" w14:textId="77777777" w:rsidTr="00C33064">
        <w:tc>
          <w:tcPr>
            <w:tcW w:w="2235" w:type="dxa"/>
          </w:tcPr>
          <w:p w14:paraId="2334E6B1"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t>январь</w:t>
            </w:r>
          </w:p>
        </w:tc>
        <w:tc>
          <w:tcPr>
            <w:tcW w:w="7902" w:type="dxa"/>
          </w:tcPr>
          <w:p w14:paraId="3F82D6B0" w14:textId="02514342" w:rsidR="00C33064" w:rsidRPr="00E840C9" w:rsidRDefault="00E840C9" w:rsidP="008D6C5E">
            <w:pPr>
              <w:spacing w:after="0" w:line="240" w:lineRule="auto"/>
              <w:jc w:val="both"/>
              <w:rPr>
                <w:sz w:val="24"/>
                <w:szCs w:val="24"/>
              </w:rPr>
            </w:pPr>
            <w:r w:rsidRPr="00E840C9">
              <w:rPr>
                <w:sz w:val="24"/>
                <w:szCs w:val="24"/>
              </w:rPr>
              <w:t>1.</w:t>
            </w:r>
            <w:r w:rsidR="00FD1399" w:rsidRPr="00FD1399">
              <w:rPr>
                <w:color w:val="000000"/>
                <w:sz w:val="24"/>
                <w:szCs w:val="24"/>
                <w:shd w:val="clear" w:color="auto" w:fill="FFFFFF"/>
                <w:lang w:eastAsia="ru-RU"/>
              </w:rPr>
              <w:t xml:space="preserve"> Работа по воспитанию толерантности, профилактике экстремизма</w:t>
            </w:r>
            <w:r w:rsidR="00FD1399">
              <w:rPr>
                <w:color w:val="000000"/>
                <w:sz w:val="24"/>
                <w:szCs w:val="24"/>
                <w:shd w:val="clear" w:color="auto" w:fill="FFFFFF"/>
                <w:lang w:eastAsia="ru-RU"/>
              </w:rPr>
              <w:t>.</w:t>
            </w:r>
          </w:p>
          <w:p w14:paraId="1972F53B" w14:textId="46EB8F96" w:rsidR="00E840C9" w:rsidRDefault="00E840C9" w:rsidP="00E840C9">
            <w:pPr>
              <w:spacing w:after="0" w:line="240" w:lineRule="auto"/>
              <w:jc w:val="both"/>
              <w:rPr>
                <w:b/>
                <w:color w:val="000000" w:themeColor="text1"/>
                <w:sz w:val="24"/>
                <w:szCs w:val="24"/>
              </w:rPr>
            </w:pPr>
            <w:r w:rsidRPr="00E840C9">
              <w:rPr>
                <w:sz w:val="24"/>
                <w:szCs w:val="24"/>
              </w:rPr>
              <w:t>2.</w:t>
            </w:r>
            <w:r w:rsidR="00FD1399" w:rsidRPr="00FD1399">
              <w:rPr>
                <w:sz w:val="24"/>
                <w:szCs w:val="24"/>
                <w:lang w:eastAsia="ru-RU"/>
              </w:rPr>
              <w:t xml:space="preserve"> Проверка тетрадей для контрольных работ (2-4 </w:t>
            </w:r>
            <w:proofErr w:type="spellStart"/>
            <w:r w:rsidR="00FD1399" w:rsidRPr="00FD1399">
              <w:rPr>
                <w:sz w:val="24"/>
                <w:szCs w:val="24"/>
                <w:lang w:eastAsia="ru-RU"/>
              </w:rPr>
              <w:t>кл</w:t>
            </w:r>
            <w:proofErr w:type="spellEnd"/>
            <w:r w:rsidR="00FD1399" w:rsidRPr="00FD1399">
              <w:rPr>
                <w:sz w:val="24"/>
                <w:szCs w:val="24"/>
                <w:lang w:eastAsia="ru-RU"/>
              </w:rPr>
              <w:t>.)</w:t>
            </w:r>
          </w:p>
        </w:tc>
      </w:tr>
      <w:tr w:rsidR="00C33064" w14:paraId="353FF258" w14:textId="77777777" w:rsidTr="00C33064">
        <w:tc>
          <w:tcPr>
            <w:tcW w:w="2235" w:type="dxa"/>
          </w:tcPr>
          <w:p w14:paraId="4D25F2D6"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t>февраль</w:t>
            </w:r>
          </w:p>
        </w:tc>
        <w:tc>
          <w:tcPr>
            <w:tcW w:w="7902" w:type="dxa"/>
          </w:tcPr>
          <w:p w14:paraId="43E1E398" w14:textId="77777777" w:rsidR="00AD38ED" w:rsidRDefault="00E840C9" w:rsidP="008D6C5E">
            <w:pPr>
              <w:spacing w:after="0" w:line="240" w:lineRule="auto"/>
              <w:jc w:val="both"/>
              <w:rPr>
                <w:sz w:val="24"/>
                <w:szCs w:val="24"/>
              </w:rPr>
            </w:pPr>
            <w:r w:rsidRPr="00E840C9">
              <w:rPr>
                <w:sz w:val="24"/>
                <w:szCs w:val="24"/>
              </w:rPr>
              <w:t>1. Мониторинг результатов проведения итогового собеседования по русскому языку в 9-х классах.</w:t>
            </w:r>
          </w:p>
          <w:p w14:paraId="4BE50E9E" w14:textId="21E5C76C" w:rsidR="00E840C9" w:rsidRDefault="00AD38ED" w:rsidP="00FD1399">
            <w:pPr>
              <w:spacing w:after="0" w:line="240" w:lineRule="auto"/>
              <w:jc w:val="both"/>
              <w:rPr>
                <w:sz w:val="24"/>
                <w:szCs w:val="24"/>
              </w:rPr>
            </w:pPr>
            <w:r w:rsidRPr="006227F2">
              <w:rPr>
                <w:sz w:val="24"/>
                <w:szCs w:val="24"/>
              </w:rPr>
              <w:lastRenderedPageBreak/>
              <w:t xml:space="preserve"> </w:t>
            </w:r>
            <w:r>
              <w:rPr>
                <w:sz w:val="24"/>
                <w:szCs w:val="24"/>
              </w:rPr>
              <w:t>2.</w:t>
            </w:r>
            <w:r w:rsidR="00FD1399" w:rsidRPr="00FD1399">
              <w:rPr>
                <w:sz w:val="24"/>
                <w:szCs w:val="24"/>
                <w:lang w:eastAsia="ru-RU"/>
              </w:rPr>
              <w:t xml:space="preserve"> Оценка работы   классных руководителей по в</w:t>
            </w:r>
            <w:r w:rsidR="00FD1399" w:rsidRPr="00FD1399">
              <w:rPr>
                <w:color w:val="000000"/>
                <w:sz w:val="24"/>
                <w:szCs w:val="24"/>
                <w:shd w:val="clear" w:color="auto" w:fill="FFFFFF"/>
                <w:lang w:eastAsia="ru-RU"/>
              </w:rPr>
              <w:t>оенно-патриотическому воспитанию учащихся</w:t>
            </w:r>
            <w:proofErr w:type="gramStart"/>
            <w:r w:rsidR="00FD1399" w:rsidRPr="00FD1399">
              <w:rPr>
                <w:sz w:val="24"/>
                <w:szCs w:val="24"/>
                <w:lang w:eastAsia="ru-RU"/>
              </w:rPr>
              <w:t>.</w:t>
            </w:r>
            <w:r>
              <w:rPr>
                <w:sz w:val="24"/>
                <w:szCs w:val="24"/>
              </w:rPr>
              <w:t>.</w:t>
            </w:r>
            <w:r w:rsidR="00E840C9" w:rsidRPr="00E840C9">
              <w:rPr>
                <w:sz w:val="24"/>
                <w:szCs w:val="24"/>
              </w:rPr>
              <w:t xml:space="preserve"> </w:t>
            </w:r>
            <w:proofErr w:type="gramEnd"/>
          </w:p>
          <w:p w14:paraId="79A09709" w14:textId="72643B55" w:rsidR="00FD1399" w:rsidRPr="00FD1399" w:rsidRDefault="00AD38ED" w:rsidP="00FD1399">
            <w:pPr>
              <w:spacing w:after="0" w:line="240" w:lineRule="auto"/>
              <w:ind w:hanging="252"/>
              <w:rPr>
                <w:sz w:val="24"/>
                <w:szCs w:val="24"/>
                <w:lang w:eastAsia="ru-RU"/>
              </w:rPr>
            </w:pPr>
            <w:r>
              <w:rPr>
                <w:sz w:val="24"/>
                <w:szCs w:val="24"/>
              </w:rPr>
              <w:t>3</w:t>
            </w:r>
            <w:r w:rsidR="00E840C9" w:rsidRPr="00FD1399">
              <w:rPr>
                <w:sz w:val="24"/>
                <w:szCs w:val="24"/>
              </w:rPr>
              <w:t xml:space="preserve">. </w:t>
            </w:r>
            <w:r w:rsidR="00FD1399">
              <w:rPr>
                <w:sz w:val="24"/>
                <w:szCs w:val="24"/>
              </w:rPr>
              <w:t>3.</w:t>
            </w:r>
            <w:r w:rsidR="00FD1399" w:rsidRPr="00FD1399">
              <w:rPr>
                <w:sz w:val="24"/>
                <w:szCs w:val="24"/>
                <w:lang w:eastAsia="ru-RU"/>
              </w:rPr>
              <w:t>Классно-обобщающий контроль в 4 классе</w:t>
            </w:r>
          </w:p>
          <w:p w14:paraId="0700656E" w14:textId="0A4520FF" w:rsidR="00E840C9" w:rsidRPr="00FD1399" w:rsidRDefault="00AD38ED" w:rsidP="00FD1399">
            <w:pPr>
              <w:spacing w:after="0" w:line="240" w:lineRule="auto"/>
              <w:ind w:hanging="252"/>
              <w:rPr>
                <w:lang w:eastAsia="ru-RU"/>
              </w:rPr>
            </w:pPr>
            <w:r>
              <w:rPr>
                <w:sz w:val="24"/>
                <w:szCs w:val="24"/>
              </w:rPr>
              <w:t>4</w:t>
            </w:r>
            <w:r w:rsidR="00E840C9">
              <w:rPr>
                <w:sz w:val="24"/>
                <w:szCs w:val="24"/>
              </w:rPr>
              <w:t>.</w:t>
            </w:r>
            <w:r w:rsidR="00FD1399">
              <w:rPr>
                <w:sz w:val="24"/>
                <w:szCs w:val="24"/>
              </w:rPr>
              <w:t>4.</w:t>
            </w:r>
            <w:r w:rsidR="00FD1399" w:rsidRPr="00FD1399">
              <w:rPr>
                <w:sz w:val="24"/>
                <w:szCs w:val="24"/>
                <w:lang w:eastAsia="ru-RU"/>
              </w:rPr>
              <w:t xml:space="preserve"> Состояние преподавания ИЗО и музыки</w:t>
            </w:r>
          </w:p>
        </w:tc>
      </w:tr>
      <w:tr w:rsidR="00C33064" w14:paraId="42F0AB53" w14:textId="77777777" w:rsidTr="00C33064">
        <w:tc>
          <w:tcPr>
            <w:tcW w:w="2235" w:type="dxa"/>
          </w:tcPr>
          <w:p w14:paraId="7140FB73"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lastRenderedPageBreak/>
              <w:t>март</w:t>
            </w:r>
          </w:p>
        </w:tc>
        <w:tc>
          <w:tcPr>
            <w:tcW w:w="7902" w:type="dxa"/>
          </w:tcPr>
          <w:p w14:paraId="64FB50AE" w14:textId="657EA604" w:rsidR="006227F2" w:rsidRDefault="00E840C9" w:rsidP="006227F2">
            <w:pPr>
              <w:spacing w:after="0" w:line="240" w:lineRule="auto"/>
              <w:jc w:val="both"/>
              <w:rPr>
                <w:sz w:val="24"/>
                <w:szCs w:val="24"/>
              </w:rPr>
            </w:pPr>
            <w:r w:rsidRPr="00E840C9">
              <w:rPr>
                <w:sz w:val="24"/>
                <w:szCs w:val="24"/>
              </w:rPr>
              <w:t>1</w:t>
            </w:r>
            <w:r w:rsidRPr="006227F2">
              <w:rPr>
                <w:sz w:val="24"/>
                <w:szCs w:val="24"/>
              </w:rPr>
              <w:t>.</w:t>
            </w:r>
            <w:r w:rsidR="006227F2" w:rsidRPr="006227F2">
              <w:rPr>
                <w:sz w:val="24"/>
                <w:szCs w:val="24"/>
              </w:rPr>
              <w:t xml:space="preserve"> </w:t>
            </w:r>
            <w:r w:rsidR="006D0AF9" w:rsidRPr="006D0AF9">
              <w:rPr>
                <w:sz w:val="24"/>
                <w:szCs w:val="24"/>
                <w:lang w:eastAsia="ru-RU"/>
              </w:rPr>
              <w:t xml:space="preserve">Работа классных руководителей </w:t>
            </w:r>
            <w:r w:rsidR="006D0AF9" w:rsidRPr="006D0AF9">
              <w:rPr>
                <w:color w:val="000000"/>
                <w:sz w:val="24"/>
                <w:szCs w:val="24"/>
                <w:shd w:val="clear" w:color="auto" w:fill="FFFFFF"/>
                <w:lang w:eastAsia="ru-RU"/>
              </w:rPr>
              <w:t>по профилактике правонарушений, употребления ПАВ и других асоциальных явлений</w:t>
            </w:r>
            <w:r w:rsidR="006227F2">
              <w:rPr>
                <w:sz w:val="24"/>
                <w:szCs w:val="24"/>
              </w:rPr>
              <w:t>.</w:t>
            </w:r>
          </w:p>
          <w:p w14:paraId="1852FE40" w14:textId="2242260F" w:rsidR="00C33064" w:rsidRPr="00E840C9" w:rsidRDefault="00E840C9" w:rsidP="006227F2">
            <w:pPr>
              <w:spacing w:after="0" w:line="240" w:lineRule="auto"/>
              <w:jc w:val="both"/>
              <w:rPr>
                <w:b/>
                <w:color w:val="000000" w:themeColor="text1"/>
                <w:sz w:val="24"/>
                <w:szCs w:val="24"/>
              </w:rPr>
            </w:pPr>
            <w:r>
              <w:rPr>
                <w:sz w:val="24"/>
                <w:szCs w:val="24"/>
              </w:rPr>
              <w:t>2.</w:t>
            </w:r>
            <w:r w:rsidR="006D0AF9" w:rsidRPr="006D0AF9">
              <w:rPr>
                <w:sz w:val="24"/>
                <w:szCs w:val="24"/>
                <w:lang w:eastAsia="ru-RU"/>
              </w:rPr>
              <w:t xml:space="preserve"> Организация самостоятельной деятельности учащихся на уроке</w:t>
            </w:r>
            <w:proofErr w:type="gramStart"/>
            <w:r w:rsidR="006D0AF9" w:rsidRPr="006D0AF9">
              <w:rPr>
                <w:sz w:val="24"/>
                <w:szCs w:val="24"/>
                <w:lang w:eastAsia="ru-RU"/>
              </w:rPr>
              <w:t xml:space="preserve"> .</w:t>
            </w:r>
            <w:proofErr w:type="gramEnd"/>
            <w:r w:rsidR="006D0AF9" w:rsidRPr="006D0AF9">
              <w:rPr>
                <w:i/>
                <w:sz w:val="24"/>
                <w:szCs w:val="24"/>
                <w:lang w:eastAsia="ru-RU"/>
              </w:rPr>
              <w:t xml:space="preserve"> </w:t>
            </w:r>
            <w:r w:rsidR="006D0AF9" w:rsidRPr="006D0AF9">
              <w:rPr>
                <w:sz w:val="24"/>
                <w:szCs w:val="24"/>
                <w:lang w:eastAsia="ru-RU"/>
              </w:rPr>
              <w:t>работа с различными источниками информации на уроках гуманитарного цикла</w:t>
            </w:r>
          </w:p>
        </w:tc>
      </w:tr>
      <w:tr w:rsidR="00C33064" w14:paraId="7E9550FC" w14:textId="77777777" w:rsidTr="00C33064">
        <w:tc>
          <w:tcPr>
            <w:tcW w:w="2235" w:type="dxa"/>
          </w:tcPr>
          <w:p w14:paraId="25E97355"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t>апрель</w:t>
            </w:r>
          </w:p>
        </w:tc>
        <w:tc>
          <w:tcPr>
            <w:tcW w:w="7902" w:type="dxa"/>
          </w:tcPr>
          <w:p w14:paraId="07FA581A" w14:textId="04346AEC" w:rsidR="00E840C9" w:rsidRDefault="00E840C9" w:rsidP="00E840C9">
            <w:pPr>
              <w:spacing w:after="0" w:line="240" w:lineRule="auto"/>
              <w:jc w:val="both"/>
              <w:rPr>
                <w:sz w:val="24"/>
                <w:szCs w:val="24"/>
              </w:rPr>
            </w:pPr>
          </w:p>
          <w:p w14:paraId="263FF48B" w14:textId="2DA754EB" w:rsidR="00E840C9" w:rsidRPr="00E840C9" w:rsidRDefault="006D0AF9" w:rsidP="006D0AF9">
            <w:pPr>
              <w:spacing w:after="0" w:line="240" w:lineRule="auto"/>
              <w:jc w:val="both"/>
              <w:rPr>
                <w:b/>
                <w:color w:val="000000" w:themeColor="text1"/>
                <w:sz w:val="24"/>
                <w:szCs w:val="24"/>
              </w:rPr>
            </w:pPr>
            <w:r>
              <w:rPr>
                <w:sz w:val="24"/>
                <w:szCs w:val="24"/>
              </w:rPr>
              <w:t>1</w:t>
            </w:r>
            <w:r w:rsidR="00E840C9">
              <w:rPr>
                <w:sz w:val="24"/>
                <w:szCs w:val="24"/>
              </w:rPr>
              <w:t>.</w:t>
            </w:r>
            <w:r w:rsidR="00E840C9">
              <w:t xml:space="preserve"> </w:t>
            </w:r>
            <w:r w:rsidRPr="006D0AF9">
              <w:rPr>
                <w:sz w:val="24"/>
                <w:szCs w:val="24"/>
                <w:lang w:eastAsia="ru-RU"/>
              </w:rPr>
              <w:t xml:space="preserve">Организация повторения </w:t>
            </w:r>
            <w:r>
              <w:rPr>
                <w:sz w:val="24"/>
                <w:szCs w:val="24"/>
                <w:lang w:eastAsia="ru-RU"/>
              </w:rPr>
              <w:t xml:space="preserve">по </w:t>
            </w:r>
            <w:r w:rsidRPr="006D0AF9">
              <w:rPr>
                <w:sz w:val="24"/>
                <w:szCs w:val="24"/>
                <w:lang w:eastAsia="ru-RU"/>
              </w:rPr>
              <w:t>математики и русско</w:t>
            </w:r>
            <w:r>
              <w:rPr>
                <w:sz w:val="24"/>
                <w:szCs w:val="24"/>
                <w:lang w:eastAsia="ru-RU"/>
              </w:rPr>
              <w:t>му</w:t>
            </w:r>
            <w:r w:rsidRPr="006D0AF9">
              <w:rPr>
                <w:sz w:val="24"/>
                <w:szCs w:val="24"/>
                <w:lang w:eastAsia="ru-RU"/>
              </w:rPr>
              <w:t xml:space="preserve"> язык</w:t>
            </w:r>
            <w:r>
              <w:rPr>
                <w:sz w:val="24"/>
                <w:szCs w:val="24"/>
                <w:lang w:eastAsia="ru-RU"/>
              </w:rPr>
              <w:t>у в 9кл в условиях дистанционного обучения</w:t>
            </w:r>
            <w:proofErr w:type="gramStart"/>
            <w:r>
              <w:rPr>
                <w:sz w:val="24"/>
                <w:szCs w:val="24"/>
                <w:lang w:eastAsia="ru-RU"/>
              </w:rPr>
              <w:t xml:space="preserve"> .</w:t>
            </w:r>
            <w:proofErr w:type="gramEnd"/>
          </w:p>
        </w:tc>
      </w:tr>
      <w:tr w:rsidR="00C33064" w14:paraId="20EF63A2" w14:textId="77777777" w:rsidTr="00C33064">
        <w:tc>
          <w:tcPr>
            <w:tcW w:w="2235" w:type="dxa"/>
          </w:tcPr>
          <w:p w14:paraId="4150C13E"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t>май</w:t>
            </w:r>
          </w:p>
        </w:tc>
        <w:tc>
          <w:tcPr>
            <w:tcW w:w="7902" w:type="dxa"/>
          </w:tcPr>
          <w:p w14:paraId="52123E5D" w14:textId="77777777" w:rsidR="00C33064" w:rsidRPr="00E840C9" w:rsidRDefault="00D50E5C" w:rsidP="00D83A3A">
            <w:pPr>
              <w:spacing w:after="0" w:line="240" w:lineRule="auto"/>
              <w:jc w:val="both"/>
              <w:rPr>
                <w:b/>
                <w:color w:val="000000" w:themeColor="text1"/>
                <w:sz w:val="24"/>
                <w:szCs w:val="24"/>
              </w:rPr>
            </w:pPr>
            <w:r w:rsidRPr="00E840C9">
              <w:rPr>
                <w:sz w:val="24"/>
                <w:szCs w:val="24"/>
              </w:rPr>
              <w:t>Уровень освоения образовательной программы по учебным предметам обучающимися 1-</w:t>
            </w:r>
            <w:r w:rsidR="00E840C9" w:rsidRPr="00E840C9">
              <w:rPr>
                <w:sz w:val="24"/>
                <w:szCs w:val="24"/>
              </w:rPr>
              <w:t>9</w:t>
            </w:r>
            <w:r w:rsidRPr="00E840C9">
              <w:rPr>
                <w:sz w:val="24"/>
                <w:szCs w:val="24"/>
              </w:rPr>
              <w:t>-х классов по итогам промежуточной аттестации</w:t>
            </w:r>
            <w:r w:rsidR="00E840C9">
              <w:rPr>
                <w:sz w:val="24"/>
                <w:szCs w:val="24"/>
              </w:rPr>
              <w:t>.</w:t>
            </w:r>
          </w:p>
        </w:tc>
      </w:tr>
      <w:tr w:rsidR="00C33064" w14:paraId="02866FDE" w14:textId="77777777" w:rsidTr="00C33064">
        <w:tc>
          <w:tcPr>
            <w:tcW w:w="2235" w:type="dxa"/>
          </w:tcPr>
          <w:p w14:paraId="1ACDFC45"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t>июнь</w:t>
            </w:r>
          </w:p>
        </w:tc>
        <w:tc>
          <w:tcPr>
            <w:tcW w:w="7902" w:type="dxa"/>
          </w:tcPr>
          <w:p w14:paraId="6B53A24E" w14:textId="63D888A8" w:rsidR="00C33064" w:rsidRPr="00E840C9" w:rsidRDefault="00E840C9" w:rsidP="006D0AF9">
            <w:pPr>
              <w:spacing w:after="0" w:line="240" w:lineRule="auto"/>
              <w:jc w:val="both"/>
              <w:rPr>
                <w:b/>
                <w:color w:val="000000" w:themeColor="text1"/>
                <w:sz w:val="24"/>
                <w:szCs w:val="24"/>
              </w:rPr>
            </w:pPr>
            <w:r w:rsidRPr="00E840C9">
              <w:rPr>
                <w:sz w:val="24"/>
                <w:szCs w:val="24"/>
              </w:rPr>
              <w:t xml:space="preserve">Итоги образовательной деятельности </w:t>
            </w:r>
            <w:r w:rsidR="00D83A3A">
              <w:rPr>
                <w:sz w:val="24"/>
                <w:szCs w:val="24"/>
              </w:rPr>
              <w:t>за</w:t>
            </w:r>
            <w:r w:rsidRPr="00E840C9">
              <w:rPr>
                <w:sz w:val="24"/>
                <w:szCs w:val="24"/>
              </w:rPr>
              <w:t xml:space="preserve"> 201</w:t>
            </w:r>
            <w:r w:rsidR="006D0AF9">
              <w:rPr>
                <w:sz w:val="24"/>
                <w:szCs w:val="24"/>
              </w:rPr>
              <w:t>9</w:t>
            </w:r>
            <w:r w:rsidRPr="00E840C9">
              <w:rPr>
                <w:sz w:val="24"/>
                <w:szCs w:val="24"/>
              </w:rPr>
              <w:t>/ 20</w:t>
            </w:r>
            <w:r w:rsidR="006D0AF9">
              <w:rPr>
                <w:sz w:val="24"/>
                <w:szCs w:val="24"/>
              </w:rPr>
              <w:t>20</w:t>
            </w:r>
            <w:r w:rsidRPr="00E840C9">
              <w:rPr>
                <w:sz w:val="24"/>
                <w:szCs w:val="24"/>
              </w:rPr>
              <w:t xml:space="preserve"> </w:t>
            </w:r>
            <w:proofErr w:type="spellStart"/>
            <w:r w:rsidRPr="00E840C9">
              <w:rPr>
                <w:sz w:val="24"/>
                <w:szCs w:val="24"/>
              </w:rPr>
              <w:t>учебно</w:t>
            </w:r>
            <w:r w:rsidR="00D83A3A">
              <w:rPr>
                <w:sz w:val="24"/>
                <w:szCs w:val="24"/>
              </w:rPr>
              <w:t>ый</w:t>
            </w:r>
            <w:proofErr w:type="spellEnd"/>
            <w:r w:rsidRPr="00E840C9">
              <w:rPr>
                <w:sz w:val="24"/>
                <w:szCs w:val="24"/>
              </w:rPr>
              <w:t xml:space="preserve"> год </w:t>
            </w:r>
          </w:p>
        </w:tc>
      </w:tr>
      <w:tr w:rsidR="00C33064" w14:paraId="058585E9" w14:textId="77777777" w:rsidTr="00C33064">
        <w:tc>
          <w:tcPr>
            <w:tcW w:w="2235" w:type="dxa"/>
          </w:tcPr>
          <w:p w14:paraId="7A7E4FEB"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t>сентябрь</w:t>
            </w:r>
          </w:p>
        </w:tc>
        <w:tc>
          <w:tcPr>
            <w:tcW w:w="7902" w:type="dxa"/>
          </w:tcPr>
          <w:p w14:paraId="5ACCD405" w14:textId="77777777" w:rsidR="00E840C9" w:rsidRPr="00E840C9" w:rsidRDefault="00E840C9" w:rsidP="008D6C5E">
            <w:pPr>
              <w:spacing w:after="0" w:line="240" w:lineRule="auto"/>
              <w:jc w:val="both"/>
              <w:rPr>
                <w:sz w:val="24"/>
                <w:szCs w:val="24"/>
              </w:rPr>
            </w:pPr>
            <w:r w:rsidRPr="00E840C9">
              <w:rPr>
                <w:sz w:val="24"/>
                <w:szCs w:val="24"/>
              </w:rPr>
              <w:t>1.Мониторинг готовности учащихся 1-</w:t>
            </w:r>
            <w:r w:rsidR="00AD38ED">
              <w:rPr>
                <w:sz w:val="24"/>
                <w:szCs w:val="24"/>
              </w:rPr>
              <w:t>го</w:t>
            </w:r>
            <w:r w:rsidRPr="00E840C9">
              <w:rPr>
                <w:sz w:val="24"/>
                <w:szCs w:val="24"/>
              </w:rPr>
              <w:t xml:space="preserve"> класс</w:t>
            </w:r>
            <w:r w:rsidR="00AD38ED">
              <w:rPr>
                <w:sz w:val="24"/>
                <w:szCs w:val="24"/>
              </w:rPr>
              <w:t>а</w:t>
            </w:r>
            <w:r w:rsidRPr="00E840C9">
              <w:rPr>
                <w:sz w:val="24"/>
                <w:szCs w:val="24"/>
              </w:rPr>
              <w:t xml:space="preserve"> к обучению в школе. </w:t>
            </w:r>
          </w:p>
          <w:p w14:paraId="7EEEB913" w14:textId="77777777" w:rsidR="00E840C9" w:rsidRPr="00E840C9" w:rsidRDefault="00E840C9" w:rsidP="008D6C5E">
            <w:pPr>
              <w:spacing w:after="0" w:line="240" w:lineRule="auto"/>
              <w:jc w:val="both"/>
              <w:rPr>
                <w:sz w:val="24"/>
                <w:szCs w:val="24"/>
              </w:rPr>
            </w:pPr>
            <w:r w:rsidRPr="00E840C9">
              <w:rPr>
                <w:sz w:val="24"/>
                <w:szCs w:val="24"/>
              </w:rPr>
              <w:t xml:space="preserve">2.Мониторинг уровня предметных результатов обучающихся по результатам входного контроля. </w:t>
            </w:r>
          </w:p>
          <w:p w14:paraId="3A96C1C3" w14:textId="5AAB6060" w:rsidR="00E840C9" w:rsidRPr="00E840C9" w:rsidRDefault="006D0AF9" w:rsidP="008D6C5E">
            <w:pPr>
              <w:spacing w:after="0" w:line="240" w:lineRule="auto"/>
              <w:jc w:val="both"/>
              <w:rPr>
                <w:sz w:val="24"/>
                <w:szCs w:val="24"/>
              </w:rPr>
            </w:pPr>
            <w:r>
              <w:rPr>
                <w:sz w:val="24"/>
                <w:szCs w:val="24"/>
              </w:rPr>
              <w:t>3</w:t>
            </w:r>
            <w:r w:rsidR="00E840C9">
              <w:rPr>
                <w:sz w:val="24"/>
                <w:szCs w:val="24"/>
              </w:rPr>
              <w:t xml:space="preserve">.Адаптация учащихся 1-го </w:t>
            </w:r>
            <w:r w:rsidR="00E840C9" w:rsidRPr="00E840C9">
              <w:rPr>
                <w:sz w:val="24"/>
                <w:szCs w:val="24"/>
              </w:rPr>
              <w:t>класс</w:t>
            </w:r>
            <w:r w:rsidR="00E840C9">
              <w:rPr>
                <w:sz w:val="24"/>
                <w:szCs w:val="24"/>
              </w:rPr>
              <w:t>а</w:t>
            </w:r>
            <w:r w:rsidR="00E840C9" w:rsidRPr="00E840C9">
              <w:rPr>
                <w:sz w:val="24"/>
                <w:szCs w:val="24"/>
              </w:rPr>
              <w:t xml:space="preserve">. </w:t>
            </w:r>
          </w:p>
          <w:p w14:paraId="44943A18" w14:textId="568B7CD5" w:rsidR="00C33064" w:rsidRPr="00D83A3A" w:rsidRDefault="006D0AF9" w:rsidP="00D83A3A">
            <w:pPr>
              <w:spacing w:after="0" w:line="240" w:lineRule="auto"/>
              <w:jc w:val="both"/>
              <w:rPr>
                <w:sz w:val="24"/>
                <w:szCs w:val="24"/>
              </w:rPr>
            </w:pPr>
            <w:r>
              <w:rPr>
                <w:sz w:val="24"/>
                <w:szCs w:val="24"/>
              </w:rPr>
              <w:t>4</w:t>
            </w:r>
            <w:r w:rsidR="00E840C9" w:rsidRPr="00E840C9">
              <w:rPr>
                <w:sz w:val="24"/>
                <w:szCs w:val="24"/>
              </w:rPr>
              <w:t>.Организация работы системы дополнительного образования, внеурочной деятельности</w:t>
            </w:r>
            <w:r w:rsidR="00E840C9">
              <w:rPr>
                <w:sz w:val="24"/>
                <w:szCs w:val="24"/>
              </w:rPr>
              <w:t>.</w:t>
            </w:r>
          </w:p>
        </w:tc>
      </w:tr>
      <w:tr w:rsidR="00C33064" w14:paraId="135D14F6" w14:textId="77777777" w:rsidTr="00C33064">
        <w:tc>
          <w:tcPr>
            <w:tcW w:w="2235" w:type="dxa"/>
          </w:tcPr>
          <w:p w14:paraId="6E6EF14A"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t>октябрь</w:t>
            </w:r>
          </w:p>
        </w:tc>
        <w:tc>
          <w:tcPr>
            <w:tcW w:w="7902" w:type="dxa"/>
          </w:tcPr>
          <w:p w14:paraId="312BA62F" w14:textId="77777777" w:rsidR="006227F2" w:rsidRPr="006227F2" w:rsidRDefault="006227F2" w:rsidP="00E840C9">
            <w:pPr>
              <w:spacing w:after="0" w:line="240" w:lineRule="auto"/>
              <w:jc w:val="both"/>
              <w:rPr>
                <w:sz w:val="24"/>
                <w:szCs w:val="24"/>
              </w:rPr>
            </w:pPr>
            <w:r>
              <w:rPr>
                <w:sz w:val="24"/>
                <w:szCs w:val="24"/>
              </w:rPr>
              <w:t>1</w:t>
            </w:r>
            <w:r w:rsidR="00E840C9" w:rsidRPr="006227F2">
              <w:rPr>
                <w:sz w:val="24"/>
                <w:szCs w:val="24"/>
              </w:rPr>
              <w:t>.Классно –обобщающий контроль в 5 классе</w:t>
            </w:r>
            <w:r w:rsidRPr="006227F2">
              <w:rPr>
                <w:sz w:val="24"/>
                <w:szCs w:val="24"/>
              </w:rPr>
              <w:t xml:space="preserve"> </w:t>
            </w:r>
          </w:p>
          <w:p w14:paraId="72932E1D" w14:textId="267A3FE7" w:rsidR="00E840C9" w:rsidRPr="006831C1" w:rsidRDefault="006227F2" w:rsidP="006D0AF9">
            <w:pPr>
              <w:spacing w:after="0" w:line="240" w:lineRule="auto"/>
              <w:jc w:val="both"/>
              <w:rPr>
                <w:sz w:val="24"/>
                <w:szCs w:val="24"/>
              </w:rPr>
            </w:pPr>
            <w:r>
              <w:rPr>
                <w:sz w:val="24"/>
                <w:szCs w:val="24"/>
              </w:rPr>
              <w:t>2</w:t>
            </w:r>
            <w:r w:rsidRPr="006227F2">
              <w:rPr>
                <w:sz w:val="24"/>
                <w:szCs w:val="24"/>
              </w:rPr>
              <w:t xml:space="preserve">.Мониторинг </w:t>
            </w:r>
            <w:r w:rsidR="006D0AF9">
              <w:rPr>
                <w:sz w:val="24"/>
                <w:szCs w:val="24"/>
              </w:rPr>
              <w:t>результатов ВПР в 5-9классах</w:t>
            </w:r>
            <w:proofErr w:type="gramStart"/>
            <w:r w:rsidRPr="006227F2">
              <w:rPr>
                <w:sz w:val="24"/>
                <w:szCs w:val="24"/>
              </w:rPr>
              <w:t xml:space="preserve"> .</w:t>
            </w:r>
            <w:proofErr w:type="gramEnd"/>
          </w:p>
        </w:tc>
      </w:tr>
      <w:tr w:rsidR="006D0AF9" w14:paraId="05C199BC" w14:textId="77777777" w:rsidTr="00C33064">
        <w:tc>
          <w:tcPr>
            <w:tcW w:w="2235" w:type="dxa"/>
          </w:tcPr>
          <w:p w14:paraId="74F9CFBF" w14:textId="77777777" w:rsidR="006D0AF9" w:rsidRDefault="006D0AF9" w:rsidP="008D6C5E">
            <w:pPr>
              <w:spacing w:after="0" w:line="240" w:lineRule="auto"/>
              <w:jc w:val="both"/>
              <w:rPr>
                <w:b/>
                <w:color w:val="000000" w:themeColor="text1"/>
                <w:sz w:val="24"/>
                <w:szCs w:val="24"/>
              </w:rPr>
            </w:pPr>
            <w:r>
              <w:rPr>
                <w:b/>
                <w:color w:val="000000" w:themeColor="text1"/>
                <w:sz w:val="24"/>
                <w:szCs w:val="24"/>
              </w:rPr>
              <w:t xml:space="preserve">ноябрь </w:t>
            </w:r>
          </w:p>
        </w:tc>
        <w:tc>
          <w:tcPr>
            <w:tcW w:w="7902" w:type="dxa"/>
          </w:tcPr>
          <w:p w14:paraId="11D59045" w14:textId="20A1D1CF" w:rsidR="006D0AF9" w:rsidRPr="006D0AF9" w:rsidRDefault="006D0AF9" w:rsidP="008D6C5E">
            <w:pPr>
              <w:spacing w:after="0" w:line="240" w:lineRule="auto"/>
              <w:jc w:val="both"/>
              <w:rPr>
                <w:sz w:val="24"/>
                <w:szCs w:val="24"/>
              </w:rPr>
            </w:pPr>
            <w:r w:rsidRPr="006D0AF9">
              <w:rPr>
                <w:sz w:val="24"/>
                <w:szCs w:val="24"/>
              </w:rPr>
              <w:t>1.Система проведения классных часов по гражданско-правовому воспитанию в рамках месячника</w:t>
            </w:r>
          </w:p>
          <w:p w14:paraId="7B1F95C5" w14:textId="1BA0E7E2" w:rsidR="006D0AF9" w:rsidRPr="006227F2" w:rsidRDefault="006D0AF9" w:rsidP="008D6C5E">
            <w:pPr>
              <w:spacing w:after="0" w:line="240" w:lineRule="auto"/>
              <w:jc w:val="both"/>
              <w:rPr>
                <w:b/>
                <w:color w:val="000000" w:themeColor="text1"/>
                <w:sz w:val="24"/>
                <w:szCs w:val="24"/>
              </w:rPr>
            </w:pPr>
            <w:r>
              <w:t>2.</w:t>
            </w:r>
            <w:r w:rsidRPr="006D0AF9">
              <w:rPr>
                <w:sz w:val="22"/>
                <w:szCs w:val="22"/>
                <w:lang w:eastAsia="ru-RU"/>
              </w:rPr>
              <w:t xml:space="preserve"> Использование технологии развития критического мышления как компонента функциональной грамотности школьника </w:t>
            </w:r>
            <w:r w:rsidRPr="006D0AF9">
              <w:rPr>
                <w:color w:val="000000"/>
                <w:sz w:val="22"/>
                <w:szCs w:val="22"/>
                <w:lang w:eastAsia="ru-RU"/>
              </w:rPr>
              <w:t>на уроках естественно –математического цикла.</w:t>
            </w:r>
          </w:p>
        </w:tc>
      </w:tr>
      <w:tr w:rsidR="006D0AF9" w14:paraId="72A0A686" w14:textId="77777777" w:rsidTr="00C33064">
        <w:tc>
          <w:tcPr>
            <w:tcW w:w="2235" w:type="dxa"/>
          </w:tcPr>
          <w:p w14:paraId="6F337BD0" w14:textId="77777777" w:rsidR="006D0AF9" w:rsidRDefault="006D0AF9" w:rsidP="008D6C5E">
            <w:pPr>
              <w:spacing w:after="0" w:line="240" w:lineRule="auto"/>
              <w:jc w:val="both"/>
              <w:rPr>
                <w:b/>
                <w:color w:val="000000" w:themeColor="text1"/>
                <w:sz w:val="24"/>
                <w:szCs w:val="24"/>
              </w:rPr>
            </w:pPr>
            <w:r>
              <w:rPr>
                <w:b/>
                <w:color w:val="000000" w:themeColor="text1"/>
                <w:sz w:val="24"/>
                <w:szCs w:val="24"/>
              </w:rPr>
              <w:t>декабрь</w:t>
            </w:r>
          </w:p>
        </w:tc>
        <w:tc>
          <w:tcPr>
            <w:tcW w:w="7902" w:type="dxa"/>
          </w:tcPr>
          <w:p w14:paraId="0828D94B" w14:textId="77777777" w:rsidR="006D0AF9" w:rsidRDefault="006D0AF9" w:rsidP="006227F2">
            <w:pPr>
              <w:spacing w:after="0" w:line="240" w:lineRule="auto"/>
              <w:jc w:val="both"/>
              <w:rPr>
                <w:color w:val="000000"/>
                <w:sz w:val="24"/>
                <w:szCs w:val="24"/>
                <w:shd w:val="clear" w:color="auto" w:fill="FFFFFF"/>
              </w:rPr>
            </w:pPr>
            <w:r w:rsidRPr="006227F2">
              <w:rPr>
                <w:color w:val="000000"/>
                <w:sz w:val="24"/>
                <w:szCs w:val="24"/>
                <w:shd w:val="clear" w:color="auto" w:fill="FFFFFF"/>
              </w:rPr>
              <w:t>1</w:t>
            </w:r>
            <w:r w:rsidRPr="006D0AF9">
              <w:rPr>
                <w:color w:val="000000"/>
                <w:sz w:val="24"/>
                <w:szCs w:val="24"/>
                <w:shd w:val="clear" w:color="auto" w:fill="FFFFFF"/>
                <w:lang w:eastAsia="ru-RU"/>
              </w:rPr>
              <w:t xml:space="preserve"> Профилактическая работа п</w:t>
            </w:r>
            <w:r w:rsidRPr="006D0AF9">
              <w:rPr>
                <w:bCs/>
                <w:color w:val="000000"/>
                <w:sz w:val="24"/>
                <w:szCs w:val="24"/>
                <w:shd w:val="clear" w:color="auto" w:fill="FFFFFF"/>
                <w:lang w:eastAsia="ru-RU"/>
              </w:rPr>
              <w:t>о предупреждению детского травматизма в учебное время</w:t>
            </w:r>
            <w:r w:rsidRPr="006227F2">
              <w:rPr>
                <w:color w:val="000000"/>
                <w:sz w:val="24"/>
                <w:szCs w:val="24"/>
                <w:shd w:val="clear" w:color="auto" w:fill="FFFFFF"/>
              </w:rPr>
              <w:t xml:space="preserve"> </w:t>
            </w:r>
          </w:p>
          <w:p w14:paraId="1E064C0F" w14:textId="2224D888" w:rsidR="006D0AF9" w:rsidRPr="006227F2" w:rsidRDefault="006D0AF9" w:rsidP="006227F2">
            <w:pPr>
              <w:spacing w:after="0" w:line="240" w:lineRule="auto"/>
              <w:jc w:val="both"/>
              <w:rPr>
                <w:b/>
                <w:color w:val="000000" w:themeColor="text1"/>
                <w:sz w:val="24"/>
                <w:szCs w:val="24"/>
              </w:rPr>
            </w:pPr>
            <w:r w:rsidRPr="006227F2">
              <w:rPr>
                <w:color w:val="000000"/>
                <w:sz w:val="24"/>
                <w:szCs w:val="24"/>
                <w:shd w:val="clear" w:color="auto" w:fill="FFFFFF"/>
              </w:rPr>
              <w:t>2</w:t>
            </w:r>
            <w:r>
              <w:rPr>
                <w:color w:val="000000"/>
                <w:sz w:val="24"/>
                <w:szCs w:val="24"/>
                <w:shd w:val="clear" w:color="auto" w:fill="FFFFFF"/>
              </w:rPr>
              <w:t>.</w:t>
            </w:r>
            <w:r w:rsidRPr="006227F2">
              <w:rPr>
                <w:sz w:val="24"/>
                <w:szCs w:val="24"/>
              </w:rPr>
              <w:t xml:space="preserve"> Состояние УВП в 9 класс</w:t>
            </w:r>
            <w:r>
              <w:rPr>
                <w:sz w:val="24"/>
                <w:szCs w:val="24"/>
              </w:rPr>
              <w:t>е.</w:t>
            </w:r>
          </w:p>
        </w:tc>
      </w:tr>
    </w:tbl>
    <w:p w14:paraId="18216309" w14:textId="77777777" w:rsidR="00B3177F" w:rsidRPr="00B3177F" w:rsidRDefault="00B3177F" w:rsidP="008D6C5E">
      <w:pPr>
        <w:spacing w:after="0" w:line="240" w:lineRule="auto"/>
        <w:ind w:hanging="249"/>
        <w:jc w:val="both"/>
        <w:rPr>
          <w:rFonts w:ascii="Times New Roman" w:hAnsi="Times New Roman"/>
          <w:b/>
          <w:color w:val="000000" w:themeColor="text1"/>
          <w:sz w:val="24"/>
          <w:szCs w:val="24"/>
        </w:rPr>
      </w:pPr>
    </w:p>
    <w:p w14:paraId="53E10997" w14:textId="77777777" w:rsidR="00717602" w:rsidRPr="006227F2" w:rsidRDefault="00B3177F" w:rsidP="00362E91">
      <w:pPr>
        <w:spacing w:after="0" w:line="240" w:lineRule="auto"/>
        <w:jc w:val="both"/>
        <w:rPr>
          <w:rFonts w:ascii="Times New Roman" w:hAnsi="Times New Roman"/>
          <w:sz w:val="24"/>
          <w:szCs w:val="24"/>
        </w:rPr>
      </w:pPr>
      <w:r w:rsidRPr="006227F2">
        <w:rPr>
          <w:rFonts w:ascii="Times New Roman" w:hAnsi="Times New Roman"/>
          <w:sz w:val="24"/>
          <w:szCs w:val="24"/>
        </w:rPr>
        <w:t>По итогам анализа данных</w:t>
      </w:r>
      <w:proofErr w:type="gramStart"/>
      <w:r w:rsidRPr="006227F2">
        <w:rPr>
          <w:rFonts w:ascii="Times New Roman" w:hAnsi="Times New Roman"/>
          <w:sz w:val="24"/>
          <w:szCs w:val="24"/>
        </w:rPr>
        <w:t xml:space="preserve"> ,</w:t>
      </w:r>
      <w:proofErr w:type="gramEnd"/>
      <w:r w:rsidRPr="006227F2">
        <w:rPr>
          <w:rFonts w:ascii="Times New Roman" w:hAnsi="Times New Roman"/>
          <w:sz w:val="24"/>
          <w:szCs w:val="24"/>
        </w:rPr>
        <w:t xml:space="preserve"> полученных в ходе мониторингов, готовятся соответствующие доку</w:t>
      </w:r>
      <w:r w:rsidR="00E840C9" w:rsidRPr="006227F2">
        <w:rPr>
          <w:rFonts w:ascii="Times New Roman" w:hAnsi="Times New Roman"/>
          <w:sz w:val="24"/>
          <w:szCs w:val="24"/>
        </w:rPr>
        <w:t>менты (отчеты, справки, приказы</w:t>
      </w:r>
      <w:r w:rsidRPr="006227F2">
        <w:rPr>
          <w:rFonts w:ascii="Times New Roman" w:hAnsi="Times New Roman"/>
          <w:sz w:val="24"/>
          <w:szCs w:val="24"/>
        </w:rPr>
        <w:t xml:space="preserve">), которые доводятся до сведения педагогического коллектива, учредителя, родителей, общественности. Результаты мониторинга являются основанием для принятия административных решений на уровне образовательной организации. </w:t>
      </w:r>
    </w:p>
    <w:p w14:paraId="7B39BDF8" w14:textId="32CC5A2D" w:rsidR="00717602" w:rsidRPr="00E81E52" w:rsidRDefault="00717602" w:rsidP="008D6C5E">
      <w:pPr>
        <w:spacing w:after="0"/>
        <w:jc w:val="both"/>
        <w:rPr>
          <w:rFonts w:ascii="Times New Roman" w:hAnsi="Times New Roman"/>
          <w:sz w:val="24"/>
          <w:szCs w:val="24"/>
        </w:rPr>
      </w:pPr>
      <w:r w:rsidRPr="00E81E52">
        <w:rPr>
          <w:rFonts w:ascii="Times New Roman" w:hAnsi="Times New Roman"/>
          <w:sz w:val="24"/>
          <w:szCs w:val="24"/>
        </w:rPr>
        <w:t xml:space="preserve">Издано приказов по ВШК- </w:t>
      </w:r>
      <w:r w:rsidR="00E81E52" w:rsidRPr="00E81E52">
        <w:rPr>
          <w:rFonts w:ascii="Times New Roman" w:hAnsi="Times New Roman"/>
          <w:sz w:val="24"/>
          <w:szCs w:val="24"/>
        </w:rPr>
        <w:t>36</w:t>
      </w:r>
      <w:r w:rsidRPr="00E81E52">
        <w:rPr>
          <w:rFonts w:ascii="Times New Roman" w:hAnsi="Times New Roman"/>
          <w:sz w:val="24"/>
          <w:szCs w:val="24"/>
        </w:rPr>
        <w:t xml:space="preserve">, по основной деятельности – </w:t>
      </w:r>
      <w:r w:rsidR="00E81E52" w:rsidRPr="00E81E52">
        <w:rPr>
          <w:rFonts w:ascii="Times New Roman" w:hAnsi="Times New Roman"/>
          <w:sz w:val="24"/>
          <w:szCs w:val="24"/>
        </w:rPr>
        <w:t>89</w:t>
      </w:r>
      <w:r w:rsidRPr="00E81E52">
        <w:rPr>
          <w:rFonts w:ascii="Times New Roman" w:hAnsi="Times New Roman"/>
          <w:sz w:val="24"/>
          <w:szCs w:val="24"/>
        </w:rPr>
        <w:t>.</w:t>
      </w:r>
    </w:p>
    <w:p w14:paraId="7139C44F" w14:textId="13EF6546" w:rsidR="00717602" w:rsidRPr="00E81E52" w:rsidRDefault="00717602" w:rsidP="003744EF">
      <w:pPr>
        <w:spacing w:after="0" w:line="240" w:lineRule="auto"/>
        <w:rPr>
          <w:rFonts w:ascii="Times New Roman" w:hAnsi="Times New Roman"/>
          <w:sz w:val="24"/>
          <w:szCs w:val="24"/>
        </w:rPr>
      </w:pPr>
      <w:r w:rsidRPr="00E81E52">
        <w:rPr>
          <w:rFonts w:ascii="Times New Roman" w:hAnsi="Times New Roman"/>
          <w:sz w:val="24"/>
          <w:szCs w:val="24"/>
        </w:rPr>
        <w:t>Было проведено: тематических проверок – 2</w:t>
      </w:r>
      <w:r w:rsidR="000452A7" w:rsidRPr="00E81E52">
        <w:rPr>
          <w:rFonts w:ascii="Times New Roman" w:hAnsi="Times New Roman"/>
          <w:sz w:val="24"/>
          <w:szCs w:val="24"/>
        </w:rPr>
        <w:t>2</w:t>
      </w:r>
      <w:r w:rsidRPr="00E81E52">
        <w:rPr>
          <w:rFonts w:ascii="Times New Roman" w:hAnsi="Times New Roman"/>
          <w:sz w:val="24"/>
          <w:szCs w:val="24"/>
        </w:rPr>
        <w:t>,</w:t>
      </w:r>
      <w:r w:rsidR="00E81E52" w:rsidRPr="00E81E52">
        <w:rPr>
          <w:rFonts w:ascii="Times New Roman" w:hAnsi="Times New Roman"/>
          <w:sz w:val="24"/>
          <w:szCs w:val="24"/>
        </w:rPr>
        <w:t xml:space="preserve"> </w:t>
      </w:r>
      <w:r w:rsidRPr="00E81E52">
        <w:rPr>
          <w:rFonts w:ascii="Times New Roman" w:hAnsi="Times New Roman"/>
          <w:sz w:val="24"/>
          <w:szCs w:val="24"/>
        </w:rPr>
        <w:t xml:space="preserve">написано справок </w:t>
      </w:r>
      <w:r w:rsidR="00E81E52">
        <w:rPr>
          <w:rFonts w:ascii="Times New Roman" w:hAnsi="Times New Roman"/>
          <w:sz w:val="24"/>
          <w:szCs w:val="24"/>
        </w:rPr>
        <w:t>–</w:t>
      </w:r>
      <w:r w:rsidRPr="00E81E52">
        <w:rPr>
          <w:rFonts w:ascii="Times New Roman" w:hAnsi="Times New Roman"/>
          <w:sz w:val="24"/>
          <w:szCs w:val="24"/>
        </w:rPr>
        <w:t xml:space="preserve"> </w:t>
      </w:r>
      <w:r w:rsidR="00E81E52">
        <w:rPr>
          <w:rFonts w:ascii="Times New Roman" w:hAnsi="Times New Roman"/>
          <w:sz w:val="24"/>
          <w:szCs w:val="24"/>
        </w:rPr>
        <w:t>40.</w:t>
      </w:r>
    </w:p>
    <w:p w14:paraId="502CF638" w14:textId="77777777" w:rsidR="00717602" w:rsidRPr="00E81E52" w:rsidRDefault="00717602" w:rsidP="003744EF">
      <w:pPr>
        <w:spacing w:after="0" w:line="240" w:lineRule="auto"/>
        <w:rPr>
          <w:rFonts w:ascii="Times New Roman" w:hAnsi="Times New Roman"/>
          <w:sz w:val="24"/>
          <w:szCs w:val="24"/>
        </w:rPr>
      </w:pPr>
    </w:p>
    <w:p w14:paraId="67EEB55B" w14:textId="77777777" w:rsidR="00717602" w:rsidRDefault="00717602" w:rsidP="003C0E10">
      <w:pPr>
        <w:spacing w:after="0" w:line="240" w:lineRule="auto"/>
        <w:ind w:firstLine="709"/>
        <w:jc w:val="center"/>
        <w:rPr>
          <w:rFonts w:ascii="Times New Roman" w:hAnsi="Times New Roman"/>
          <w:b/>
          <w:sz w:val="24"/>
          <w:szCs w:val="24"/>
        </w:rPr>
      </w:pPr>
      <w:r w:rsidRPr="003744EF">
        <w:rPr>
          <w:rFonts w:ascii="Times New Roman" w:hAnsi="Times New Roman"/>
          <w:b/>
          <w:sz w:val="24"/>
          <w:szCs w:val="24"/>
        </w:rPr>
        <w:t xml:space="preserve">Исследование </w:t>
      </w:r>
      <w:r w:rsidRPr="008D0AFE">
        <w:rPr>
          <w:rFonts w:ascii="Times New Roman" w:hAnsi="Times New Roman"/>
          <w:b/>
          <w:sz w:val="24"/>
          <w:szCs w:val="24"/>
        </w:rPr>
        <w:t>уровня удовлетворённости деятельностью</w:t>
      </w:r>
    </w:p>
    <w:p w14:paraId="4BB05D4B" w14:textId="77777777" w:rsidR="003C0E10" w:rsidRDefault="00717602" w:rsidP="003C0E10">
      <w:pPr>
        <w:jc w:val="center"/>
      </w:pPr>
      <w:r w:rsidRPr="008D0AFE">
        <w:rPr>
          <w:rFonts w:ascii="Times New Roman" w:hAnsi="Times New Roman"/>
          <w:b/>
          <w:sz w:val="24"/>
          <w:szCs w:val="24"/>
        </w:rPr>
        <w:t>МБОУ «Новопетровская СОШ»</w:t>
      </w:r>
    </w:p>
    <w:p w14:paraId="0D4236C7" w14:textId="77777777" w:rsidR="00056B57" w:rsidRPr="00056B57" w:rsidRDefault="00056B57" w:rsidP="00056B57">
      <w:pPr>
        <w:spacing w:after="0" w:line="240" w:lineRule="auto"/>
        <w:jc w:val="both"/>
        <w:rPr>
          <w:rFonts w:ascii="Times New Roman" w:hAnsi="Times New Roman"/>
          <w:sz w:val="24"/>
          <w:szCs w:val="24"/>
        </w:rPr>
      </w:pPr>
      <w:r w:rsidRPr="00056B57">
        <w:rPr>
          <w:rFonts w:ascii="Times New Roman" w:hAnsi="Times New Roman"/>
          <w:sz w:val="24"/>
          <w:szCs w:val="24"/>
        </w:rPr>
        <w:t>Для определения степени удовлетворенности учебно-воспитательным процессом в МБОУ «Новопетровская  средняя общеобразовательная школа» был произведен анализ результатов анкетирования родителей.</w:t>
      </w:r>
    </w:p>
    <w:p w14:paraId="403C2F02" w14:textId="77777777" w:rsidR="00056B57" w:rsidRPr="00056B57" w:rsidRDefault="00056B57" w:rsidP="00056B57">
      <w:pPr>
        <w:spacing w:after="0" w:line="240" w:lineRule="auto"/>
        <w:jc w:val="both"/>
        <w:rPr>
          <w:rFonts w:ascii="Times New Roman" w:hAnsi="Times New Roman"/>
          <w:sz w:val="24"/>
          <w:szCs w:val="24"/>
        </w:rPr>
      </w:pPr>
      <w:r w:rsidRPr="00056B57">
        <w:rPr>
          <w:rFonts w:ascii="Times New Roman" w:hAnsi="Times New Roman"/>
          <w:sz w:val="24"/>
          <w:szCs w:val="24"/>
        </w:rPr>
        <w:t xml:space="preserve"> Цель мониторинга – определение уровня удовлетворенности предоставляемыми образовательными услугами, а также повышение эффективности и качества учебно-воспитательного процесса в школе. </w:t>
      </w:r>
    </w:p>
    <w:p w14:paraId="5FE43AD6" w14:textId="7C0A8E52" w:rsidR="00056B57" w:rsidRPr="00056B57" w:rsidRDefault="00056B57" w:rsidP="00056B57">
      <w:pPr>
        <w:spacing w:after="0" w:line="240" w:lineRule="auto"/>
        <w:jc w:val="both"/>
        <w:rPr>
          <w:rFonts w:ascii="Times New Roman" w:hAnsi="Times New Roman"/>
          <w:sz w:val="24"/>
          <w:szCs w:val="24"/>
        </w:rPr>
      </w:pPr>
      <w:r w:rsidRPr="00056B57">
        <w:rPr>
          <w:rFonts w:ascii="Times New Roman" w:hAnsi="Times New Roman"/>
          <w:sz w:val="24"/>
          <w:szCs w:val="24"/>
        </w:rPr>
        <w:t>Всего участие приняли</w:t>
      </w:r>
      <w:r w:rsidRPr="00056B57">
        <w:rPr>
          <w:rFonts w:ascii="Times New Roman" w:hAnsi="Times New Roman"/>
          <w:color w:val="C00000"/>
          <w:sz w:val="24"/>
          <w:szCs w:val="24"/>
        </w:rPr>
        <w:t xml:space="preserve"> </w:t>
      </w:r>
      <w:r w:rsidRPr="00056B57">
        <w:rPr>
          <w:rFonts w:ascii="Times New Roman" w:hAnsi="Times New Roman"/>
          <w:color w:val="000000" w:themeColor="text1"/>
          <w:sz w:val="24"/>
          <w:szCs w:val="24"/>
        </w:rPr>
        <w:t>32</w:t>
      </w:r>
      <w:r w:rsidRPr="00056B57">
        <w:rPr>
          <w:rFonts w:ascii="Times New Roman" w:hAnsi="Times New Roman"/>
          <w:color w:val="C00000"/>
          <w:sz w:val="24"/>
          <w:szCs w:val="24"/>
        </w:rPr>
        <w:t xml:space="preserve"> </w:t>
      </w:r>
      <w:r w:rsidRPr="00056B57">
        <w:rPr>
          <w:rFonts w:ascii="Times New Roman" w:hAnsi="Times New Roman"/>
          <w:sz w:val="24"/>
          <w:szCs w:val="24"/>
        </w:rPr>
        <w:t xml:space="preserve">родителя учащихся. Проведенное исследование условий и качества школьной образовательной среды МБОУ «Новопетровская  средняя общеобразовательная школа» учитывает следующие факторы: содержание образования и воспитания, эмоционально-психологический климат, удовлетворенность образовательной средой, демократичность образовательной среды, содействие формированию личности, взаимодействие с родителями, </w:t>
      </w:r>
      <w:r w:rsidRPr="00056B57">
        <w:rPr>
          <w:rFonts w:ascii="Times New Roman" w:hAnsi="Times New Roman"/>
          <w:sz w:val="24"/>
          <w:szCs w:val="24"/>
        </w:rPr>
        <w:lastRenderedPageBreak/>
        <w:t>удовлетворенность качеством образовательных услуг, предоставляемых образовательным учреждением. Исследование показало, что подавляющее большинство родителей в целом удовлетворены учреждением, которое посещает их ребенок. Большая часть родителей (</w:t>
      </w:r>
      <w:r>
        <w:rPr>
          <w:rFonts w:ascii="Times New Roman" w:hAnsi="Times New Roman"/>
          <w:sz w:val="24"/>
          <w:szCs w:val="24"/>
        </w:rPr>
        <w:t>85</w:t>
      </w:r>
      <w:r w:rsidRPr="00056B57">
        <w:rPr>
          <w:rFonts w:ascii="Times New Roman" w:hAnsi="Times New Roman"/>
          <w:sz w:val="24"/>
          <w:szCs w:val="24"/>
        </w:rPr>
        <w:t xml:space="preserve"> %) абсолютно удовлетворена воспитательным процессом, согласованностью педагогических действий учителей, администрации в работе с семьей, </w:t>
      </w:r>
      <w:r>
        <w:rPr>
          <w:rFonts w:ascii="Times New Roman" w:hAnsi="Times New Roman"/>
          <w:sz w:val="24"/>
          <w:szCs w:val="24"/>
        </w:rPr>
        <w:t>14</w:t>
      </w:r>
      <w:r w:rsidRPr="00056B57">
        <w:rPr>
          <w:rFonts w:ascii="Times New Roman" w:hAnsi="Times New Roman"/>
          <w:sz w:val="24"/>
          <w:szCs w:val="24"/>
        </w:rPr>
        <w:t xml:space="preserve"> % опрошенных имеют среднюю степень удовлетворенности, считают, что в МБОУ созданы не все условия для благоприятного развития и обучения их детей. Родителей с низкой степенью удовлетворенности –1 %. При собеседовании с классными руководителями при анализе анкет выявилась следующая тенденция – те родители, которые не пользуются школьным сайтом, не участвуют в решении школьных проблем, чаще выражали неудовлетворенность по таким категориям, как: информирование родителей, содержание образования и воспитания, учебная нагрузка и, как правило, выражали общую низкую удовлетворенность образовательным процессом. Напротив, родители, которые активно участвуют в школьной жизни, пользуются электронным ресурсом школы, выражали среднюю и высокую удовлетворенность организацией образовательного процесса. Из пожеланий можно выделить наиболее частые: улучшение </w:t>
      </w:r>
      <w:proofErr w:type="spellStart"/>
      <w:r w:rsidRPr="00056B57">
        <w:rPr>
          <w:rFonts w:ascii="Times New Roman" w:hAnsi="Times New Roman"/>
          <w:sz w:val="24"/>
          <w:szCs w:val="24"/>
        </w:rPr>
        <w:t>материальнотехнической</w:t>
      </w:r>
      <w:proofErr w:type="spellEnd"/>
      <w:r w:rsidRPr="00056B57">
        <w:rPr>
          <w:rFonts w:ascii="Times New Roman" w:hAnsi="Times New Roman"/>
          <w:sz w:val="24"/>
          <w:szCs w:val="24"/>
        </w:rPr>
        <w:t xml:space="preserve"> базы, ремонт школы Удовлетворенность родителей проявляется в степени психологического комфорта участников образовательных отношений, в особенностях их взаимоотношений, в преобладающем положительном настроении в школьном коллективе, удовлетворенности образовательным учреждением, его значимости и месте в системе ценностей участников образовательного процесса, демократичности администрации, возможности участвовать в управлении школой, принимать решения, касающихся личных интересов участников образовательного процесса, степени педагогического содействия развития личности учащихся, познавательных интересов и познавательной активности. </w:t>
      </w:r>
    </w:p>
    <w:p w14:paraId="47F7DC0A" w14:textId="51B21F26" w:rsidR="003C0E10" w:rsidRPr="003C0E10" w:rsidRDefault="00056B57" w:rsidP="00056B57">
      <w:pPr>
        <w:spacing w:after="0" w:line="240" w:lineRule="auto"/>
        <w:rPr>
          <w:rFonts w:ascii="Times New Roman" w:hAnsi="Times New Roman"/>
          <w:sz w:val="24"/>
          <w:szCs w:val="24"/>
        </w:rPr>
      </w:pPr>
      <w:r w:rsidRPr="00056B57">
        <w:rPr>
          <w:rFonts w:ascii="Times New Roman" w:hAnsi="Times New Roman"/>
          <w:b/>
          <w:sz w:val="24"/>
          <w:szCs w:val="24"/>
        </w:rPr>
        <w:t>Выводы.</w:t>
      </w:r>
      <w:r w:rsidRPr="00056B57">
        <w:rPr>
          <w:rFonts w:ascii="Times New Roman" w:hAnsi="Times New Roman"/>
          <w:sz w:val="24"/>
          <w:szCs w:val="24"/>
        </w:rPr>
        <w:t xml:space="preserve"> В целом по результатам анкетирования родителей, как потребителей образовательных услуг, наблюдается тенденция удовлетворенности качеством образовательных услуг, комфортностью обучения в школе, сформировано доверие родителей к учителям, классным руководителям, к уровню преподавания и воспитанию обучающихся. Таким образом, родители вполне удовлетворены организацией учебно-воспитательного процесса. Родители считают, что в школе благоприятный психологический климат, т. е. наблюдается благоприятная атмосфера, способствующая продуктивности совместной деятельности</w:t>
      </w:r>
    </w:p>
    <w:p w14:paraId="0094965B" w14:textId="77777777" w:rsidR="00717602" w:rsidRPr="008D0AFE" w:rsidRDefault="00717602" w:rsidP="000C59E6">
      <w:pPr>
        <w:spacing w:after="0" w:line="240" w:lineRule="auto"/>
        <w:ind w:firstLine="709"/>
        <w:jc w:val="center"/>
        <w:rPr>
          <w:rFonts w:ascii="Times New Roman" w:hAnsi="Times New Roman"/>
          <w:b/>
          <w:sz w:val="24"/>
          <w:szCs w:val="24"/>
        </w:rPr>
      </w:pPr>
    </w:p>
    <w:p w14:paraId="5F58DDC0" w14:textId="77777777" w:rsidR="00717602" w:rsidRPr="000C429E" w:rsidRDefault="00717602" w:rsidP="00E709FA">
      <w:pPr>
        <w:shd w:val="clear" w:color="auto" w:fill="FFFFFF"/>
        <w:autoSpaceDE w:val="0"/>
        <w:autoSpaceDN w:val="0"/>
        <w:adjustRightInd w:val="0"/>
        <w:spacing w:after="0" w:line="240" w:lineRule="auto"/>
        <w:jc w:val="center"/>
        <w:rPr>
          <w:rFonts w:ascii="Times New Roman" w:hAnsi="Times New Roman"/>
          <w:b/>
          <w:bCs/>
          <w:iCs/>
          <w:sz w:val="24"/>
          <w:szCs w:val="24"/>
          <w:u w:val="single"/>
        </w:rPr>
      </w:pPr>
      <w:r w:rsidRPr="000C429E">
        <w:rPr>
          <w:rFonts w:ascii="Times New Roman" w:hAnsi="Times New Roman"/>
          <w:b/>
          <w:bCs/>
          <w:iCs/>
          <w:sz w:val="24"/>
          <w:szCs w:val="24"/>
          <w:u w:val="single"/>
        </w:rPr>
        <w:t xml:space="preserve">7. Кадровая укомплектованность  </w:t>
      </w:r>
    </w:p>
    <w:p w14:paraId="6F3FED88" w14:textId="77777777" w:rsidR="00717602" w:rsidRPr="004A5AA7" w:rsidRDefault="00717602" w:rsidP="00E709FA">
      <w:pPr>
        <w:pStyle w:val="ad"/>
        <w:ind w:firstLine="851"/>
        <w:rPr>
          <w:sz w:val="24"/>
          <w:szCs w:val="24"/>
          <w:lang w:val="ru-RU"/>
        </w:rPr>
      </w:pPr>
      <w:r w:rsidRPr="004A5AA7">
        <w:rPr>
          <w:sz w:val="24"/>
          <w:szCs w:val="24"/>
          <w:lang w:val="ru-RU"/>
        </w:rPr>
        <w:t xml:space="preserve">Вопросы организации работы с кадрами постоянно находятся в центре внимания администрации Учреждения. В коллективе создан благоприятный микроклимат, осуществляется моральное и материальное стимулирование  труда работников Учреждения. </w:t>
      </w:r>
    </w:p>
    <w:p w14:paraId="02887D76" w14:textId="77777777" w:rsidR="00717602" w:rsidRPr="00E709FA" w:rsidRDefault="00717602" w:rsidP="00270179">
      <w:pPr>
        <w:spacing w:after="0" w:line="240" w:lineRule="auto"/>
        <w:jc w:val="both"/>
        <w:rPr>
          <w:rFonts w:ascii="Times New Roman" w:hAnsi="Times New Roman"/>
          <w:sz w:val="24"/>
          <w:szCs w:val="24"/>
        </w:rPr>
      </w:pPr>
      <w:r w:rsidRPr="00E709FA">
        <w:rPr>
          <w:rFonts w:ascii="Times New Roman" w:hAnsi="Times New Roman"/>
          <w:sz w:val="24"/>
          <w:szCs w:val="24"/>
        </w:rPr>
        <w:t xml:space="preserve">В Учреждении сформирован стабильный педагогический коллектив. </w:t>
      </w:r>
    </w:p>
    <w:p w14:paraId="7EEF07F0" w14:textId="30E16A2C" w:rsidR="00717602" w:rsidRPr="009B2250" w:rsidRDefault="009B2250" w:rsidP="00F6569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lang w:eastAsia="ru-RU"/>
        </w:rPr>
        <w:t xml:space="preserve">    </w:t>
      </w:r>
      <w:r w:rsidR="00270179" w:rsidRPr="00270179">
        <w:rPr>
          <w:rFonts w:ascii="Times New Roman" w:eastAsia="Times New Roman" w:hAnsi="Times New Roman"/>
          <w:iCs/>
          <w:sz w:val="24"/>
          <w:szCs w:val="24"/>
          <w:lang w:eastAsia="ru-RU"/>
        </w:rPr>
        <w:t xml:space="preserve">На период самообследования в Школе работают </w:t>
      </w:r>
      <w:r>
        <w:rPr>
          <w:rFonts w:ascii="Times New Roman" w:eastAsia="Times New Roman" w:hAnsi="Times New Roman"/>
          <w:iCs/>
          <w:sz w:val="24"/>
          <w:szCs w:val="24"/>
          <w:lang w:eastAsia="ru-RU"/>
        </w:rPr>
        <w:t>15</w:t>
      </w:r>
      <w:r w:rsidR="00270179" w:rsidRPr="00270179">
        <w:rPr>
          <w:rFonts w:ascii="Times New Roman" w:eastAsia="Times New Roman" w:hAnsi="Times New Roman"/>
          <w:iCs/>
          <w:sz w:val="24"/>
          <w:szCs w:val="24"/>
          <w:lang w:eastAsia="ru-RU"/>
        </w:rPr>
        <w:t xml:space="preserve"> педагог</w:t>
      </w:r>
      <w:r>
        <w:rPr>
          <w:rFonts w:ascii="Times New Roman" w:eastAsia="Times New Roman" w:hAnsi="Times New Roman"/>
          <w:iCs/>
          <w:sz w:val="24"/>
          <w:szCs w:val="24"/>
          <w:lang w:eastAsia="ru-RU"/>
        </w:rPr>
        <w:t>ов</w:t>
      </w:r>
      <w:r w:rsidR="00270179" w:rsidRPr="00270179">
        <w:rPr>
          <w:rFonts w:ascii="Times New Roman" w:eastAsia="Times New Roman" w:hAnsi="Times New Roman"/>
          <w:iCs/>
          <w:sz w:val="24"/>
          <w:szCs w:val="24"/>
          <w:lang w:eastAsia="ru-RU"/>
        </w:rPr>
        <w:t>. В 2020 году аттестацию прош</w:t>
      </w:r>
      <w:r>
        <w:rPr>
          <w:rFonts w:ascii="Times New Roman" w:eastAsia="Times New Roman" w:hAnsi="Times New Roman"/>
          <w:iCs/>
          <w:sz w:val="24"/>
          <w:szCs w:val="24"/>
          <w:lang w:eastAsia="ru-RU"/>
        </w:rPr>
        <w:t>ёл</w:t>
      </w:r>
      <w:r w:rsidR="00270179" w:rsidRPr="00270179">
        <w:rPr>
          <w:rFonts w:ascii="Times New Roman" w:eastAsia="Times New Roman" w:hAnsi="Times New Roman"/>
          <w:iCs/>
          <w:sz w:val="24"/>
          <w:szCs w:val="24"/>
          <w:lang w:eastAsia="ru-RU"/>
        </w:rPr>
        <w:t xml:space="preserve"> </w:t>
      </w:r>
      <w:r>
        <w:rPr>
          <w:rFonts w:ascii="Times New Roman" w:eastAsia="Times New Roman" w:hAnsi="Times New Roman"/>
          <w:iCs/>
          <w:sz w:val="24"/>
          <w:szCs w:val="24"/>
          <w:lang w:eastAsia="ru-RU"/>
        </w:rPr>
        <w:t xml:space="preserve">1 человек </w:t>
      </w:r>
      <w:r w:rsidR="00270179" w:rsidRPr="00270179">
        <w:rPr>
          <w:rFonts w:ascii="Times New Roman" w:eastAsia="Times New Roman" w:hAnsi="Times New Roman"/>
          <w:iCs/>
          <w:sz w:val="24"/>
          <w:szCs w:val="24"/>
          <w:lang w:eastAsia="ru-RU"/>
        </w:rPr>
        <w:t xml:space="preserve"> – на первую квалификационную категорию.</w:t>
      </w:r>
    </w:p>
    <w:p w14:paraId="4F6DEC17" w14:textId="77777777" w:rsidR="00717602" w:rsidRPr="001039D5" w:rsidRDefault="00717602" w:rsidP="001039D5">
      <w:pPr>
        <w:spacing w:after="0" w:line="240" w:lineRule="auto"/>
        <w:ind w:firstLine="360"/>
        <w:rPr>
          <w:rFonts w:ascii="Times New Roman" w:hAnsi="Times New Roman"/>
          <w:sz w:val="24"/>
          <w:szCs w:val="24"/>
        </w:rPr>
      </w:pPr>
      <w:r w:rsidRPr="001039D5">
        <w:rPr>
          <w:rFonts w:ascii="Times New Roman" w:hAnsi="Times New Roman"/>
          <w:sz w:val="24"/>
          <w:szCs w:val="24"/>
        </w:rPr>
        <w:t>Администрация Учреждения уделяет особое внимание росту профессионального мастерства своих работников. В Учреждении разработан план курсовой переподготовки. Педагогические работники регулярно проходят курсы повышения квалификации</w:t>
      </w:r>
      <w:proofErr w:type="gramStart"/>
      <w:r w:rsidRPr="001039D5">
        <w:rPr>
          <w:rFonts w:ascii="Times New Roman" w:hAnsi="Times New Roman"/>
          <w:sz w:val="24"/>
          <w:szCs w:val="24"/>
        </w:rPr>
        <w:t>..</w:t>
      </w:r>
      <w:proofErr w:type="gramEnd"/>
    </w:p>
    <w:p w14:paraId="4707013A" w14:textId="77777777" w:rsidR="00717602" w:rsidRPr="001039D5" w:rsidRDefault="00717602" w:rsidP="001039D5">
      <w:pPr>
        <w:spacing w:after="0" w:line="240" w:lineRule="auto"/>
        <w:rPr>
          <w:rFonts w:ascii="Times New Roman" w:hAnsi="Times New Roman"/>
          <w:sz w:val="24"/>
          <w:szCs w:val="24"/>
        </w:rPr>
      </w:pP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2700"/>
        <w:gridCol w:w="2700"/>
      </w:tblGrid>
      <w:tr w:rsidR="00AB3739" w:rsidRPr="001039D5" w14:paraId="582FE033" w14:textId="360B2FF8" w:rsidTr="00AB3739">
        <w:tc>
          <w:tcPr>
            <w:tcW w:w="3545" w:type="dxa"/>
          </w:tcPr>
          <w:p w14:paraId="53206E4D" w14:textId="77777777" w:rsidR="00AB3739" w:rsidRPr="001039D5" w:rsidRDefault="00AB3739" w:rsidP="001039D5">
            <w:pPr>
              <w:spacing w:after="0" w:line="240" w:lineRule="auto"/>
              <w:rPr>
                <w:rFonts w:ascii="Times New Roman" w:hAnsi="Times New Roman"/>
                <w:sz w:val="24"/>
                <w:szCs w:val="24"/>
              </w:rPr>
            </w:pPr>
            <w:r w:rsidRPr="001039D5">
              <w:rPr>
                <w:rFonts w:ascii="Times New Roman" w:hAnsi="Times New Roman"/>
                <w:sz w:val="24"/>
                <w:szCs w:val="24"/>
              </w:rPr>
              <w:t>201</w:t>
            </w:r>
            <w:r>
              <w:rPr>
                <w:rFonts w:ascii="Times New Roman" w:hAnsi="Times New Roman"/>
                <w:sz w:val="24"/>
                <w:szCs w:val="24"/>
              </w:rPr>
              <w:t>7</w:t>
            </w:r>
            <w:r w:rsidRPr="001039D5">
              <w:rPr>
                <w:rFonts w:ascii="Times New Roman" w:hAnsi="Times New Roman"/>
                <w:sz w:val="24"/>
                <w:szCs w:val="24"/>
              </w:rPr>
              <w:t>/1</w:t>
            </w:r>
            <w:r>
              <w:rPr>
                <w:rFonts w:ascii="Times New Roman" w:hAnsi="Times New Roman"/>
                <w:sz w:val="24"/>
                <w:szCs w:val="24"/>
              </w:rPr>
              <w:t>8</w:t>
            </w:r>
            <w:r w:rsidRPr="001039D5">
              <w:rPr>
                <w:rFonts w:ascii="Times New Roman" w:hAnsi="Times New Roman"/>
                <w:sz w:val="24"/>
                <w:szCs w:val="24"/>
              </w:rPr>
              <w:t xml:space="preserve"> учебный год</w:t>
            </w:r>
          </w:p>
        </w:tc>
        <w:tc>
          <w:tcPr>
            <w:tcW w:w="2700" w:type="dxa"/>
          </w:tcPr>
          <w:p w14:paraId="1E3451B9" w14:textId="77777777" w:rsidR="00AB3739" w:rsidRPr="001039D5" w:rsidRDefault="00AB3739" w:rsidP="001039D5">
            <w:pPr>
              <w:spacing w:after="0" w:line="240" w:lineRule="auto"/>
              <w:rPr>
                <w:rFonts w:ascii="Times New Roman" w:hAnsi="Times New Roman"/>
                <w:sz w:val="24"/>
                <w:szCs w:val="24"/>
              </w:rPr>
            </w:pPr>
            <w:r w:rsidRPr="001039D5">
              <w:rPr>
                <w:rFonts w:ascii="Times New Roman" w:hAnsi="Times New Roman"/>
                <w:sz w:val="24"/>
                <w:szCs w:val="24"/>
              </w:rPr>
              <w:t>201</w:t>
            </w:r>
            <w:r>
              <w:rPr>
                <w:rFonts w:ascii="Times New Roman" w:hAnsi="Times New Roman"/>
                <w:sz w:val="24"/>
                <w:szCs w:val="24"/>
              </w:rPr>
              <w:t>8</w:t>
            </w:r>
            <w:r w:rsidRPr="001039D5">
              <w:rPr>
                <w:rFonts w:ascii="Times New Roman" w:hAnsi="Times New Roman"/>
                <w:sz w:val="24"/>
                <w:szCs w:val="24"/>
              </w:rPr>
              <w:t>/1</w:t>
            </w:r>
            <w:r>
              <w:rPr>
                <w:rFonts w:ascii="Times New Roman" w:hAnsi="Times New Roman"/>
                <w:sz w:val="24"/>
                <w:szCs w:val="24"/>
              </w:rPr>
              <w:t>9</w:t>
            </w:r>
            <w:r w:rsidRPr="001039D5">
              <w:rPr>
                <w:rFonts w:ascii="Times New Roman" w:hAnsi="Times New Roman"/>
                <w:sz w:val="24"/>
                <w:szCs w:val="24"/>
              </w:rPr>
              <w:t xml:space="preserve"> учебный год</w:t>
            </w:r>
          </w:p>
        </w:tc>
        <w:tc>
          <w:tcPr>
            <w:tcW w:w="2700" w:type="dxa"/>
          </w:tcPr>
          <w:p w14:paraId="663C19EE" w14:textId="25C9C0A6" w:rsidR="00AB3739" w:rsidRPr="001039D5" w:rsidRDefault="00AB3739" w:rsidP="00AB3739">
            <w:pPr>
              <w:spacing w:after="0" w:line="240" w:lineRule="auto"/>
              <w:rPr>
                <w:rFonts w:ascii="Times New Roman" w:hAnsi="Times New Roman"/>
                <w:sz w:val="24"/>
                <w:szCs w:val="24"/>
              </w:rPr>
            </w:pPr>
            <w:r w:rsidRPr="001039D5">
              <w:rPr>
                <w:rFonts w:ascii="Times New Roman" w:hAnsi="Times New Roman"/>
                <w:sz w:val="24"/>
                <w:szCs w:val="24"/>
              </w:rPr>
              <w:t>201</w:t>
            </w:r>
            <w:r>
              <w:rPr>
                <w:rFonts w:ascii="Times New Roman" w:hAnsi="Times New Roman"/>
                <w:sz w:val="24"/>
                <w:szCs w:val="24"/>
              </w:rPr>
              <w:t>9</w:t>
            </w:r>
            <w:r w:rsidRPr="001039D5">
              <w:rPr>
                <w:rFonts w:ascii="Times New Roman" w:hAnsi="Times New Roman"/>
                <w:sz w:val="24"/>
                <w:szCs w:val="24"/>
              </w:rPr>
              <w:t>/</w:t>
            </w:r>
            <w:r>
              <w:rPr>
                <w:rFonts w:ascii="Times New Roman" w:hAnsi="Times New Roman"/>
                <w:sz w:val="24"/>
                <w:szCs w:val="24"/>
              </w:rPr>
              <w:t>20</w:t>
            </w:r>
            <w:r w:rsidRPr="001039D5">
              <w:rPr>
                <w:rFonts w:ascii="Times New Roman" w:hAnsi="Times New Roman"/>
                <w:sz w:val="24"/>
                <w:szCs w:val="24"/>
              </w:rPr>
              <w:t xml:space="preserve"> учебный год</w:t>
            </w:r>
          </w:p>
        </w:tc>
      </w:tr>
      <w:tr w:rsidR="00AB3739" w:rsidRPr="001039D5" w14:paraId="1603A0AD" w14:textId="2ABB9B53" w:rsidTr="00AB3739">
        <w:tc>
          <w:tcPr>
            <w:tcW w:w="3545" w:type="dxa"/>
          </w:tcPr>
          <w:p w14:paraId="359BA6C4" w14:textId="623DC8B6" w:rsidR="00AB3739" w:rsidRPr="001039D5" w:rsidRDefault="00AB3739" w:rsidP="001039D5">
            <w:pPr>
              <w:spacing w:after="0" w:line="240" w:lineRule="auto"/>
              <w:rPr>
                <w:rFonts w:ascii="Times New Roman" w:hAnsi="Times New Roman"/>
                <w:sz w:val="24"/>
                <w:szCs w:val="24"/>
              </w:rPr>
            </w:pPr>
            <w:r>
              <w:rPr>
                <w:rFonts w:ascii="Times New Roman" w:hAnsi="Times New Roman"/>
                <w:sz w:val="24"/>
                <w:szCs w:val="24"/>
              </w:rPr>
              <w:t>4</w:t>
            </w:r>
            <w:r w:rsidR="00E72007">
              <w:rPr>
                <w:rFonts w:ascii="Times New Roman" w:hAnsi="Times New Roman"/>
                <w:sz w:val="24"/>
                <w:szCs w:val="24"/>
              </w:rPr>
              <w:t xml:space="preserve"> </w:t>
            </w:r>
            <w:r w:rsidRPr="001039D5">
              <w:rPr>
                <w:rFonts w:ascii="Times New Roman" w:hAnsi="Times New Roman"/>
                <w:sz w:val="24"/>
                <w:szCs w:val="24"/>
              </w:rPr>
              <w:t>человека</w:t>
            </w:r>
          </w:p>
        </w:tc>
        <w:tc>
          <w:tcPr>
            <w:tcW w:w="2700" w:type="dxa"/>
          </w:tcPr>
          <w:p w14:paraId="2F5975A9" w14:textId="01954E70" w:rsidR="00AB3739" w:rsidRPr="001039D5" w:rsidRDefault="00AB3739" w:rsidP="001039D5">
            <w:pPr>
              <w:spacing w:after="0" w:line="240" w:lineRule="auto"/>
              <w:rPr>
                <w:rFonts w:ascii="Times New Roman" w:hAnsi="Times New Roman"/>
                <w:sz w:val="24"/>
                <w:szCs w:val="24"/>
              </w:rPr>
            </w:pPr>
            <w:r>
              <w:rPr>
                <w:rFonts w:ascii="Times New Roman" w:hAnsi="Times New Roman"/>
                <w:sz w:val="24"/>
                <w:szCs w:val="24"/>
              </w:rPr>
              <w:t>9</w:t>
            </w:r>
            <w:r w:rsidR="00E72007">
              <w:rPr>
                <w:rFonts w:ascii="Times New Roman" w:hAnsi="Times New Roman"/>
                <w:sz w:val="24"/>
                <w:szCs w:val="24"/>
              </w:rPr>
              <w:t xml:space="preserve"> </w:t>
            </w:r>
            <w:r w:rsidRPr="001039D5">
              <w:rPr>
                <w:rFonts w:ascii="Times New Roman" w:hAnsi="Times New Roman"/>
                <w:sz w:val="24"/>
                <w:szCs w:val="24"/>
              </w:rPr>
              <w:t>человек</w:t>
            </w:r>
          </w:p>
        </w:tc>
        <w:tc>
          <w:tcPr>
            <w:tcW w:w="2700" w:type="dxa"/>
          </w:tcPr>
          <w:p w14:paraId="7A428D26" w14:textId="293BA596" w:rsidR="00AB3739" w:rsidRDefault="00AB3739" w:rsidP="001039D5">
            <w:pPr>
              <w:spacing w:after="0" w:line="240" w:lineRule="auto"/>
              <w:rPr>
                <w:rFonts w:ascii="Times New Roman" w:hAnsi="Times New Roman"/>
                <w:sz w:val="24"/>
                <w:szCs w:val="24"/>
              </w:rPr>
            </w:pPr>
            <w:r>
              <w:rPr>
                <w:rFonts w:ascii="Times New Roman" w:hAnsi="Times New Roman"/>
                <w:sz w:val="24"/>
                <w:szCs w:val="24"/>
              </w:rPr>
              <w:t>3человека</w:t>
            </w:r>
          </w:p>
        </w:tc>
      </w:tr>
    </w:tbl>
    <w:p w14:paraId="2437BCE1" w14:textId="77777777" w:rsidR="00717602" w:rsidRPr="00916A19" w:rsidRDefault="00717602" w:rsidP="00110B0A">
      <w:pPr>
        <w:spacing w:after="0" w:line="240" w:lineRule="auto"/>
        <w:jc w:val="both"/>
        <w:rPr>
          <w:rFonts w:ascii="Times New Roman" w:hAnsi="Times New Roman"/>
          <w:sz w:val="24"/>
          <w:szCs w:val="24"/>
        </w:rPr>
      </w:pPr>
      <w:r w:rsidRPr="0055253C">
        <w:rPr>
          <w:rFonts w:ascii="Times New Roman" w:hAnsi="Times New Roman"/>
          <w:sz w:val="24"/>
          <w:szCs w:val="24"/>
        </w:rPr>
        <w:t>В школе один  учитель награжден  почетным знаком – «Отличник народного</w:t>
      </w:r>
      <w:r w:rsidRPr="00916A19">
        <w:rPr>
          <w:rFonts w:ascii="Times New Roman" w:hAnsi="Times New Roman"/>
          <w:sz w:val="24"/>
          <w:szCs w:val="24"/>
        </w:rPr>
        <w:t xml:space="preserve"> просвещения», четыре учителя награждены значком «Почетный работник общего образования РФ», </w:t>
      </w:r>
      <w:r>
        <w:rPr>
          <w:rFonts w:ascii="Times New Roman" w:hAnsi="Times New Roman"/>
          <w:sz w:val="24"/>
          <w:szCs w:val="24"/>
        </w:rPr>
        <w:t>один</w:t>
      </w:r>
      <w:r w:rsidRPr="00916A19">
        <w:rPr>
          <w:rFonts w:ascii="Times New Roman" w:hAnsi="Times New Roman"/>
          <w:sz w:val="24"/>
          <w:szCs w:val="24"/>
        </w:rPr>
        <w:t xml:space="preserve"> -  Грамотой Министерства образования и науки РФ, трое – Грамотой Департамента образования и молодёжной политики Орловской области, один педагог - обладатель президентского гранта, один педагог - награжден грамотой Губернатора Орловской области «Золотое сердце России».</w:t>
      </w:r>
    </w:p>
    <w:p w14:paraId="0955C7C7" w14:textId="77777777" w:rsidR="00717602" w:rsidRPr="008630D6" w:rsidRDefault="00717602" w:rsidP="00110B0A">
      <w:pPr>
        <w:spacing w:after="0" w:line="240" w:lineRule="auto"/>
        <w:rPr>
          <w:rFonts w:ascii="Times New Roman" w:hAnsi="Times New Roman"/>
          <w:sz w:val="24"/>
          <w:szCs w:val="24"/>
        </w:rPr>
      </w:pPr>
      <w:r w:rsidRPr="008630D6">
        <w:rPr>
          <w:rFonts w:ascii="Times New Roman" w:hAnsi="Times New Roman"/>
          <w:sz w:val="24"/>
          <w:szCs w:val="24"/>
        </w:rPr>
        <w:t>Анализ  позволяет сделать вывод, что в школе подобран достаточно профессиональный состав. Все педагоги подтверждают заявленные категории.</w:t>
      </w:r>
    </w:p>
    <w:p w14:paraId="3ADDCE12" w14:textId="77777777" w:rsidR="00717602" w:rsidRPr="008630D6" w:rsidRDefault="00717602" w:rsidP="00110B0A">
      <w:pPr>
        <w:spacing w:after="0" w:line="240" w:lineRule="auto"/>
        <w:jc w:val="both"/>
        <w:rPr>
          <w:rFonts w:ascii="Times New Roman" w:hAnsi="Times New Roman"/>
          <w:sz w:val="24"/>
          <w:szCs w:val="24"/>
        </w:rPr>
      </w:pPr>
      <w:r w:rsidRPr="008630D6">
        <w:rPr>
          <w:rFonts w:ascii="Times New Roman" w:hAnsi="Times New Roman"/>
          <w:sz w:val="24"/>
          <w:szCs w:val="24"/>
        </w:rPr>
        <w:t xml:space="preserve">Образование педагогов соответствует базовому образовательному преподаваемому предмету. </w:t>
      </w:r>
    </w:p>
    <w:p w14:paraId="6A376BE4" w14:textId="77777777" w:rsidR="00717602" w:rsidRPr="008630D6" w:rsidRDefault="00717602" w:rsidP="00110B0A">
      <w:pPr>
        <w:spacing w:after="0" w:line="240" w:lineRule="auto"/>
        <w:jc w:val="both"/>
        <w:rPr>
          <w:rFonts w:ascii="Times New Roman" w:hAnsi="Times New Roman"/>
          <w:sz w:val="24"/>
          <w:szCs w:val="24"/>
        </w:rPr>
      </w:pPr>
      <w:r w:rsidRPr="008630D6">
        <w:rPr>
          <w:rFonts w:ascii="Times New Roman" w:hAnsi="Times New Roman"/>
          <w:sz w:val="24"/>
          <w:szCs w:val="24"/>
        </w:rPr>
        <w:lastRenderedPageBreak/>
        <w:t>Таким образом, в школе созданы необходимые условия для обеспечения качества образования.</w:t>
      </w:r>
    </w:p>
    <w:p w14:paraId="6B33047C" w14:textId="77777777" w:rsidR="00717602" w:rsidRPr="003E2F12" w:rsidRDefault="00717602" w:rsidP="00110B0A">
      <w:pPr>
        <w:spacing w:after="0" w:line="240" w:lineRule="auto"/>
        <w:jc w:val="both"/>
        <w:rPr>
          <w:rFonts w:ascii="Times New Roman" w:hAnsi="Times New Roman"/>
          <w:sz w:val="24"/>
          <w:szCs w:val="24"/>
        </w:rPr>
      </w:pPr>
      <w:r w:rsidRPr="003E2F12">
        <w:rPr>
          <w:rFonts w:ascii="Times New Roman" w:hAnsi="Times New Roman"/>
          <w:sz w:val="24"/>
          <w:szCs w:val="24"/>
        </w:rPr>
        <w:t xml:space="preserve">Педагоги школы принимают активное участие в работе </w:t>
      </w:r>
      <w:r>
        <w:rPr>
          <w:rFonts w:ascii="Times New Roman" w:hAnsi="Times New Roman"/>
          <w:sz w:val="24"/>
          <w:szCs w:val="24"/>
        </w:rPr>
        <w:t>РПС</w:t>
      </w:r>
      <w:r w:rsidRPr="003E2F12">
        <w:rPr>
          <w:rFonts w:ascii="Times New Roman" w:hAnsi="Times New Roman"/>
          <w:sz w:val="24"/>
          <w:szCs w:val="24"/>
        </w:rPr>
        <w:t>, выступая с докладами из опыта работы</w:t>
      </w:r>
      <w:r>
        <w:rPr>
          <w:rFonts w:ascii="Times New Roman" w:hAnsi="Times New Roman"/>
          <w:sz w:val="24"/>
          <w:szCs w:val="24"/>
        </w:rPr>
        <w:t>.</w:t>
      </w:r>
    </w:p>
    <w:p w14:paraId="1F3FF027" w14:textId="77777777" w:rsidR="00717602" w:rsidRPr="00B0259D" w:rsidRDefault="00717602" w:rsidP="00B0259D">
      <w:pPr>
        <w:spacing w:after="0" w:line="240" w:lineRule="auto"/>
        <w:rPr>
          <w:rFonts w:ascii="Times New Roman" w:hAnsi="Times New Roman"/>
          <w:sz w:val="24"/>
          <w:szCs w:val="24"/>
        </w:rPr>
      </w:pPr>
      <w:r w:rsidRPr="00B0259D">
        <w:rPr>
          <w:rFonts w:ascii="Times New Roman" w:hAnsi="Times New Roman"/>
          <w:sz w:val="24"/>
          <w:szCs w:val="24"/>
        </w:rPr>
        <w:t xml:space="preserve">Учителя школы принимают участие </w:t>
      </w:r>
      <w:r w:rsidR="00951AFD">
        <w:rPr>
          <w:rFonts w:ascii="Times New Roman" w:hAnsi="Times New Roman"/>
          <w:sz w:val="24"/>
          <w:szCs w:val="24"/>
        </w:rPr>
        <w:t xml:space="preserve">в </w:t>
      </w:r>
      <w:r w:rsidRPr="00B0259D">
        <w:rPr>
          <w:rFonts w:ascii="Times New Roman" w:hAnsi="Times New Roman"/>
          <w:sz w:val="24"/>
          <w:szCs w:val="24"/>
        </w:rPr>
        <w:t>конкурсах</w:t>
      </w:r>
      <w:r w:rsidR="00D02127">
        <w:rPr>
          <w:rFonts w:ascii="Times New Roman" w:hAnsi="Times New Roman"/>
          <w:sz w:val="24"/>
          <w:szCs w:val="24"/>
        </w:rPr>
        <w:t xml:space="preserve"> как муниципального, </w:t>
      </w:r>
      <w:r w:rsidR="00951AFD">
        <w:rPr>
          <w:rFonts w:ascii="Times New Roman" w:hAnsi="Times New Roman"/>
          <w:sz w:val="24"/>
          <w:szCs w:val="24"/>
        </w:rPr>
        <w:t>так и регионального уровня:</w:t>
      </w:r>
    </w:p>
    <w:p w14:paraId="3B3E8342" w14:textId="77777777" w:rsidR="00AB3739" w:rsidRPr="00AB3739" w:rsidRDefault="00AB3739" w:rsidP="00AB3739">
      <w:pPr>
        <w:spacing w:after="0" w:line="240" w:lineRule="auto"/>
        <w:rPr>
          <w:rFonts w:ascii="Times New Roman" w:eastAsia="Times New Roman" w:hAnsi="Times New Roman"/>
          <w:sz w:val="24"/>
          <w:szCs w:val="24"/>
          <w:lang w:eastAsia="ru-RU"/>
        </w:rPr>
      </w:pPr>
      <w:r w:rsidRPr="00AB3739">
        <w:rPr>
          <w:rFonts w:ascii="Times New Roman" w:eastAsia="Times New Roman" w:hAnsi="Times New Roman"/>
          <w:sz w:val="24"/>
          <w:szCs w:val="24"/>
          <w:lang w:eastAsia="ru-RU"/>
        </w:rPr>
        <w:t>.Семенова Н.В. -лауреат конкурса  «Учитель года»</w:t>
      </w:r>
    </w:p>
    <w:p w14:paraId="683E5A0F" w14:textId="54D90CC3" w:rsidR="00AB3739" w:rsidRDefault="00AB3739" w:rsidP="00AB3739">
      <w:pPr>
        <w:spacing w:after="0" w:line="240" w:lineRule="auto"/>
        <w:rPr>
          <w:rFonts w:ascii="Times New Roman" w:eastAsia="Times New Roman" w:hAnsi="Times New Roman"/>
          <w:sz w:val="24"/>
          <w:szCs w:val="24"/>
          <w:lang w:eastAsia="ru-RU"/>
        </w:rPr>
      </w:pPr>
      <w:r w:rsidRPr="00AB3739">
        <w:rPr>
          <w:rFonts w:ascii="Times New Roman" w:eastAsia="Times New Roman" w:hAnsi="Times New Roman"/>
          <w:sz w:val="24"/>
          <w:szCs w:val="24"/>
          <w:lang w:eastAsia="ru-RU"/>
        </w:rPr>
        <w:t xml:space="preserve">.Кузнецова Н.М.. –призер областного конкурса моделей ученического самоуправления </w:t>
      </w:r>
    </w:p>
    <w:p w14:paraId="25CB7187" w14:textId="0A20630D" w:rsidR="0085570D" w:rsidRDefault="005B4D91" w:rsidP="00AB3739">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КузнецоваН.М</w:t>
      </w:r>
      <w:proofErr w:type="spellEnd"/>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и </w:t>
      </w:r>
      <w:proofErr w:type="spellStart"/>
      <w:r>
        <w:rPr>
          <w:rFonts w:ascii="Times New Roman" w:eastAsia="Times New Roman" w:hAnsi="Times New Roman"/>
          <w:sz w:val="24"/>
          <w:szCs w:val="24"/>
          <w:lang w:eastAsia="ru-RU"/>
        </w:rPr>
        <w:t>Дредигер</w:t>
      </w:r>
      <w:proofErr w:type="spellEnd"/>
      <w:r>
        <w:rPr>
          <w:rFonts w:ascii="Times New Roman" w:eastAsia="Times New Roman" w:hAnsi="Times New Roman"/>
          <w:sz w:val="24"/>
          <w:szCs w:val="24"/>
          <w:lang w:eastAsia="ru-RU"/>
        </w:rPr>
        <w:t xml:space="preserve"> Г.В.- благодарственное письмо института ФГБНУ « Института изучения детства ,семьи и воспитания Российской академии образования « за участие в исследовании по изучению агрессивных проявлений обучающихся в образовательной среде.</w:t>
      </w:r>
    </w:p>
    <w:p w14:paraId="247BF94A" w14:textId="14B54B8F" w:rsidR="005B4D91" w:rsidRPr="00AB3739" w:rsidRDefault="005B4D91" w:rsidP="00AB373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Семенова Н.В. -победитель межрегионального конкурса на лучшую методическую разработку учебного занятия по предметам «Родной язык» и «Родная литература».</w:t>
      </w:r>
    </w:p>
    <w:p w14:paraId="488A7613" w14:textId="0FFB0675" w:rsidR="00717602" w:rsidRPr="00B0259D" w:rsidRDefault="00717602" w:rsidP="00B0259D">
      <w:pPr>
        <w:spacing w:after="0" w:line="240" w:lineRule="auto"/>
        <w:jc w:val="both"/>
        <w:rPr>
          <w:rFonts w:ascii="Times New Roman" w:hAnsi="Times New Roman"/>
          <w:sz w:val="24"/>
          <w:szCs w:val="24"/>
        </w:rPr>
      </w:pPr>
      <w:r w:rsidRPr="00B0259D">
        <w:rPr>
          <w:rFonts w:ascii="Times New Roman" w:hAnsi="Times New Roman"/>
          <w:sz w:val="24"/>
          <w:szCs w:val="24"/>
        </w:rPr>
        <w:t>На базе школы в 201</w:t>
      </w:r>
      <w:r w:rsidR="00E93E10">
        <w:rPr>
          <w:rFonts w:ascii="Times New Roman" w:hAnsi="Times New Roman"/>
          <w:sz w:val="24"/>
          <w:szCs w:val="24"/>
        </w:rPr>
        <w:t>9</w:t>
      </w:r>
      <w:r w:rsidRPr="00B0259D">
        <w:rPr>
          <w:rFonts w:ascii="Times New Roman" w:hAnsi="Times New Roman"/>
          <w:sz w:val="24"/>
          <w:szCs w:val="24"/>
        </w:rPr>
        <w:t>/</w:t>
      </w:r>
      <w:r w:rsidR="00E93E10">
        <w:rPr>
          <w:rFonts w:ascii="Times New Roman" w:hAnsi="Times New Roman"/>
          <w:sz w:val="24"/>
          <w:szCs w:val="24"/>
        </w:rPr>
        <w:t>20</w:t>
      </w:r>
      <w:r w:rsidRPr="00B0259D">
        <w:rPr>
          <w:rFonts w:ascii="Times New Roman" w:hAnsi="Times New Roman"/>
          <w:sz w:val="24"/>
          <w:szCs w:val="24"/>
        </w:rPr>
        <w:t xml:space="preserve">уч. г проходило: </w:t>
      </w:r>
    </w:p>
    <w:p w14:paraId="09DE49B8" w14:textId="149A64ED" w:rsidR="00AB3739" w:rsidRPr="00AB3739" w:rsidRDefault="00717602" w:rsidP="00AB3739">
      <w:pPr>
        <w:jc w:val="both"/>
        <w:rPr>
          <w:rFonts w:ascii="Times New Roman" w:eastAsia="Times New Roman" w:hAnsi="Times New Roman"/>
          <w:i/>
          <w:sz w:val="24"/>
          <w:szCs w:val="24"/>
          <w:lang w:eastAsia="ru-RU"/>
        </w:rPr>
      </w:pPr>
      <w:r w:rsidRPr="008568CB">
        <w:rPr>
          <w:rFonts w:ascii="Times New Roman" w:hAnsi="Times New Roman"/>
          <w:sz w:val="24"/>
          <w:szCs w:val="24"/>
          <w:lang w:eastAsia="ru-RU"/>
        </w:rPr>
        <w:t xml:space="preserve">- заседание РПС учителей </w:t>
      </w:r>
      <w:r>
        <w:rPr>
          <w:rFonts w:ascii="Times New Roman" w:hAnsi="Times New Roman"/>
          <w:sz w:val="24"/>
          <w:szCs w:val="24"/>
          <w:lang w:eastAsia="ru-RU"/>
        </w:rPr>
        <w:t>информатики</w:t>
      </w:r>
      <w:r w:rsidRPr="008568CB">
        <w:rPr>
          <w:rFonts w:ascii="Times New Roman" w:hAnsi="Times New Roman"/>
          <w:sz w:val="24"/>
          <w:szCs w:val="24"/>
          <w:lang w:eastAsia="ru-RU"/>
        </w:rPr>
        <w:t>,</w:t>
      </w:r>
      <w:r w:rsidR="000452A7">
        <w:rPr>
          <w:rFonts w:ascii="Times New Roman" w:hAnsi="Times New Roman"/>
          <w:sz w:val="24"/>
          <w:szCs w:val="24"/>
          <w:lang w:eastAsia="ru-RU"/>
        </w:rPr>
        <w:t xml:space="preserve"> </w:t>
      </w:r>
      <w:r w:rsidRPr="008568CB">
        <w:rPr>
          <w:rFonts w:ascii="Times New Roman" w:hAnsi="Times New Roman"/>
          <w:sz w:val="24"/>
          <w:szCs w:val="24"/>
          <w:lang w:eastAsia="ru-RU"/>
        </w:rPr>
        <w:t>где</w:t>
      </w:r>
      <w:r w:rsidR="00AB3739">
        <w:rPr>
          <w:rFonts w:ascii="Times New Roman" w:hAnsi="Times New Roman"/>
          <w:sz w:val="24"/>
          <w:szCs w:val="24"/>
          <w:lang w:eastAsia="ru-RU"/>
        </w:rPr>
        <w:t xml:space="preserve"> </w:t>
      </w:r>
      <w:proofErr w:type="spellStart"/>
      <w:r w:rsidRPr="008568CB">
        <w:rPr>
          <w:rFonts w:ascii="Times New Roman" w:hAnsi="Times New Roman"/>
          <w:sz w:val="24"/>
          <w:szCs w:val="24"/>
          <w:lang w:eastAsia="ru-RU"/>
        </w:rPr>
        <w:t>Дредигер</w:t>
      </w:r>
      <w:proofErr w:type="spellEnd"/>
      <w:r w:rsidR="00AB3739">
        <w:rPr>
          <w:rFonts w:ascii="Times New Roman" w:hAnsi="Times New Roman"/>
          <w:sz w:val="24"/>
          <w:szCs w:val="24"/>
          <w:lang w:eastAsia="ru-RU"/>
        </w:rPr>
        <w:t xml:space="preserve"> </w:t>
      </w:r>
      <w:r w:rsidRPr="008568CB">
        <w:rPr>
          <w:rFonts w:ascii="Times New Roman" w:hAnsi="Times New Roman"/>
          <w:sz w:val="24"/>
          <w:szCs w:val="24"/>
          <w:lang w:eastAsia="ru-RU"/>
        </w:rPr>
        <w:t>Г.В.</w:t>
      </w:r>
      <w:r w:rsidR="000452A7">
        <w:rPr>
          <w:rFonts w:ascii="Times New Roman" w:hAnsi="Times New Roman"/>
          <w:sz w:val="24"/>
          <w:szCs w:val="24"/>
          <w:lang w:eastAsia="ru-RU"/>
        </w:rPr>
        <w:t xml:space="preserve"> </w:t>
      </w:r>
      <w:r w:rsidRPr="008568CB">
        <w:rPr>
          <w:rFonts w:ascii="Times New Roman" w:hAnsi="Times New Roman"/>
          <w:sz w:val="24"/>
          <w:szCs w:val="24"/>
          <w:lang w:eastAsia="ru-RU"/>
        </w:rPr>
        <w:t xml:space="preserve">давала открытый урок </w:t>
      </w:r>
      <w:r w:rsidR="00AB3739" w:rsidRPr="00AB3739">
        <w:rPr>
          <w:rFonts w:ascii="Times New Roman" w:eastAsia="Times New Roman" w:hAnsi="Times New Roman"/>
          <w:i/>
          <w:sz w:val="24"/>
          <w:szCs w:val="24"/>
          <w:lang w:eastAsia="ru-RU"/>
        </w:rPr>
        <w:t xml:space="preserve">в 7кл. </w:t>
      </w:r>
    </w:p>
    <w:p w14:paraId="6BAE96DC" w14:textId="3332DA80" w:rsidR="00A835C2" w:rsidRPr="009B2250" w:rsidRDefault="00A835C2" w:rsidP="009B2250">
      <w:pPr>
        <w:spacing w:after="0" w:line="240" w:lineRule="auto"/>
        <w:jc w:val="both"/>
        <w:rPr>
          <w:rFonts w:ascii="Times New Roman" w:hAnsi="Times New Roman"/>
          <w:sz w:val="24"/>
          <w:szCs w:val="24"/>
          <w:lang w:eastAsia="ru-RU"/>
        </w:rPr>
      </w:pPr>
    </w:p>
    <w:p w14:paraId="738F860C" w14:textId="447C329D" w:rsidR="00717602" w:rsidRPr="00A835C2" w:rsidRDefault="00717602" w:rsidP="00265620">
      <w:pPr>
        <w:spacing w:after="0" w:line="240" w:lineRule="auto"/>
        <w:jc w:val="center"/>
        <w:rPr>
          <w:rFonts w:ascii="Times New Roman" w:hAnsi="Times New Roman"/>
          <w:b/>
          <w:bCs/>
          <w:sz w:val="24"/>
          <w:szCs w:val="24"/>
          <w:lang w:eastAsia="ru-RU"/>
        </w:rPr>
      </w:pPr>
      <w:r w:rsidRPr="00A835C2">
        <w:rPr>
          <w:rFonts w:ascii="Times New Roman" w:hAnsi="Times New Roman"/>
          <w:b/>
          <w:bCs/>
          <w:sz w:val="24"/>
          <w:szCs w:val="24"/>
          <w:lang w:eastAsia="ru-RU"/>
        </w:rPr>
        <w:t>Инновационная деятельность</w:t>
      </w:r>
    </w:p>
    <w:p w14:paraId="64167C5C" w14:textId="617D96AA" w:rsidR="00717602" w:rsidRPr="00E15CEE" w:rsidRDefault="00717602" w:rsidP="00265620">
      <w:pPr>
        <w:spacing w:after="0" w:line="240" w:lineRule="auto"/>
        <w:ind w:firstLine="708"/>
        <w:jc w:val="both"/>
        <w:rPr>
          <w:rFonts w:ascii="Times New Roman" w:hAnsi="Times New Roman"/>
          <w:sz w:val="24"/>
          <w:szCs w:val="24"/>
        </w:rPr>
      </w:pPr>
      <w:r w:rsidRPr="00E15CEE">
        <w:rPr>
          <w:rFonts w:ascii="Times New Roman" w:hAnsi="Times New Roman"/>
          <w:sz w:val="24"/>
          <w:szCs w:val="24"/>
        </w:rPr>
        <w:t>С 20</w:t>
      </w:r>
      <w:r w:rsidR="002F6292">
        <w:rPr>
          <w:rFonts w:ascii="Times New Roman" w:hAnsi="Times New Roman"/>
          <w:sz w:val="24"/>
          <w:szCs w:val="24"/>
        </w:rPr>
        <w:t>20</w:t>
      </w:r>
      <w:r w:rsidRPr="00E15CEE">
        <w:rPr>
          <w:rFonts w:ascii="Times New Roman" w:hAnsi="Times New Roman"/>
          <w:sz w:val="24"/>
          <w:szCs w:val="24"/>
        </w:rPr>
        <w:t xml:space="preserve"> года школа </w:t>
      </w:r>
      <w:r>
        <w:rPr>
          <w:rFonts w:ascii="Times New Roman" w:hAnsi="Times New Roman"/>
          <w:sz w:val="24"/>
          <w:szCs w:val="24"/>
        </w:rPr>
        <w:t xml:space="preserve">участвует </w:t>
      </w:r>
      <w:r w:rsidRPr="00E15CEE">
        <w:rPr>
          <w:rFonts w:ascii="Times New Roman" w:hAnsi="Times New Roman"/>
          <w:sz w:val="24"/>
          <w:szCs w:val="24"/>
        </w:rPr>
        <w:t>в работ</w:t>
      </w:r>
      <w:r>
        <w:rPr>
          <w:rFonts w:ascii="Times New Roman" w:hAnsi="Times New Roman"/>
          <w:sz w:val="24"/>
          <w:szCs w:val="24"/>
        </w:rPr>
        <w:t>е</w:t>
      </w:r>
      <w:r w:rsidRPr="00E15CEE">
        <w:rPr>
          <w:rFonts w:ascii="Times New Roman" w:hAnsi="Times New Roman"/>
          <w:sz w:val="24"/>
          <w:szCs w:val="24"/>
        </w:rPr>
        <w:t xml:space="preserve"> над проектом СЭП (сетевой инновационной площадки) в составе   </w:t>
      </w:r>
      <w:r w:rsidR="002F6292" w:rsidRPr="002F6292">
        <w:rPr>
          <w:rFonts w:ascii="Times New Roman" w:hAnsi="Times New Roman"/>
          <w:color w:val="000000"/>
          <w:sz w:val="24"/>
          <w:szCs w:val="24"/>
        </w:rPr>
        <w:t>Лаборатории сельской школы ФГБОУ ВО «ОГУ им. И.С. Тургенева» в составе инновационных площадок ФГБНУ «Институт изучения детства, семьи и воспитания РАО» ((ФГБНУ «ИИДСВ РАО»)</w:t>
      </w:r>
      <w:r w:rsidR="002F6292" w:rsidRPr="00E15CEE">
        <w:rPr>
          <w:rFonts w:ascii="Times New Roman" w:hAnsi="Times New Roman"/>
          <w:sz w:val="24"/>
          <w:szCs w:val="24"/>
        </w:rPr>
        <w:t xml:space="preserve"> </w:t>
      </w:r>
      <w:r w:rsidRPr="00E15CEE">
        <w:rPr>
          <w:rFonts w:ascii="Times New Roman" w:hAnsi="Times New Roman"/>
          <w:sz w:val="24"/>
          <w:szCs w:val="24"/>
        </w:rPr>
        <w:t>«Активизация социально-педагогических ресурсов села по созданию воспитывающей среды детства» по теме: «</w:t>
      </w:r>
      <w:r w:rsidRPr="00E15CEE">
        <w:rPr>
          <w:rFonts w:ascii="Times New Roman" w:hAnsi="Times New Roman"/>
          <w:kern w:val="36"/>
          <w:sz w:val="24"/>
          <w:szCs w:val="24"/>
        </w:rPr>
        <w:t xml:space="preserve">Воспитательное пространство села как средство </w:t>
      </w:r>
      <w:r w:rsidR="002F6292">
        <w:rPr>
          <w:rFonts w:ascii="Times New Roman" w:hAnsi="Times New Roman"/>
          <w:kern w:val="36"/>
          <w:sz w:val="24"/>
          <w:szCs w:val="24"/>
        </w:rPr>
        <w:t>воспитания школьников</w:t>
      </w:r>
      <w:r w:rsidRPr="00E15CEE">
        <w:rPr>
          <w:rFonts w:ascii="Times New Roman" w:hAnsi="Times New Roman"/>
          <w:sz w:val="24"/>
          <w:szCs w:val="24"/>
        </w:rPr>
        <w:t>».</w:t>
      </w:r>
    </w:p>
    <w:p w14:paraId="4DADB4F4" w14:textId="77777777" w:rsidR="00717602" w:rsidRPr="00E15CEE" w:rsidRDefault="00717602" w:rsidP="00E15CEE">
      <w:pPr>
        <w:widowControl w:val="0"/>
        <w:spacing w:after="0" w:line="240" w:lineRule="auto"/>
        <w:ind w:firstLine="720"/>
        <w:jc w:val="both"/>
        <w:rPr>
          <w:rFonts w:ascii="Times New Roman" w:hAnsi="Times New Roman"/>
          <w:sz w:val="24"/>
          <w:szCs w:val="24"/>
        </w:rPr>
      </w:pPr>
      <w:r w:rsidRPr="00E15CEE">
        <w:rPr>
          <w:rFonts w:ascii="Times New Roman" w:hAnsi="Times New Roman"/>
          <w:b/>
          <w:sz w:val="24"/>
          <w:szCs w:val="24"/>
        </w:rPr>
        <w:t xml:space="preserve">Проблема проекта: </w:t>
      </w:r>
      <w:proofErr w:type="spellStart"/>
      <w:r w:rsidRPr="00E15CEE">
        <w:rPr>
          <w:rFonts w:ascii="Times New Roman" w:hAnsi="Times New Roman"/>
          <w:sz w:val="24"/>
          <w:szCs w:val="24"/>
        </w:rPr>
        <w:t>межпоколенческое</w:t>
      </w:r>
      <w:proofErr w:type="spellEnd"/>
      <w:r w:rsidRPr="00E15CEE">
        <w:rPr>
          <w:rFonts w:ascii="Times New Roman" w:hAnsi="Times New Roman"/>
          <w:sz w:val="24"/>
          <w:szCs w:val="24"/>
        </w:rPr>
        <w:t xml:space="preserve"> взаимодействие участников образовательного процесса как фактор нравственного становления личности гражданина; межведомственное взаимодействие в активизации социально-педагогических ресурсов села по созданию воспитывающей среды детства</w:t>
      </w:r>
    </w:p>
    <w:p w14:paraId="1C03E52F" w14:textId="77777777" w:rsidR="00717602" w:rsidRPr="00E15CEE" w:rsidRDefault="00717602" w:rsidP="00E15CEE">
      <w:pPr>
        <w:spacing w:after="0" w:line="240" w:lineRule="auto"/>
        <w:ind w:firstLine="708"/>
        <w:jc w:val="both"/>
        <w:rPr>
          <w:rFonts w:ascii="Times New Roman" w:hAnsi="Times New Roman"/>
          <w:sz w:val="24"/>
          <w:szCs w:val="24"/>
        </w:rPr>
      </w:pPr>
      <w:r w:rsidRPr="00E15CEE">
        <w:rPr>
          <w:rFonts w:ascii="Times New Roman" w:hAnsi="Times New Roman"/>
          <w:sz w:val="24"/>
          <w:szCs w:val="24"/>
        </w:rPr>
        <w:t>Предмет исследования – нравственное становление личности гражданина в социокультурном пространстве села.</w:t>
      </w:r>
    </w:p>
    <w:p w14:paraId="5C7C0F2B" w14:textId="60F5586B" w:rsidR="00717602" w:rsidRPr="002F6292" w:rsidRDefault="00717602" w:rsidP="00265620">
      <w:pPr>
        <w:spacing w:after="0" w:line="240" w:lineRule="auto"/>
        <w:ind w:firstLine="708"/>
        <w:jc w:val="both"/>
        <w:rPr>
          <w:rFonts w:ascii="Times New Roman" w:hAnsi="Times New Roman"/>
          <w:sz w:val="24"/>
          <w:szCs w:val="24"/>
        </w:rPr>
      </w:pPr>
      <w:r w:rsidRPr="002F6292">
        <w:rPr>
          <w:rFonts w:ascii="Times New Roman" w:hAnsi="Times New Roman"/>
          <w:sz w:val="24"/>
          <w:szCs w:val="24"/>
        </w:rPr>
        <w:t>В 20</w:t>
      </w:r>
      <w:r w:rsidR="00844910" w:rsidRPr="002F6292">
        <w:rPr>
          <w:rFonts w:ascii="Times New Roman" w:hAnsi="Times New Roman"/>
          <w:sz w:val="24"/>
          <w:szCs w:val="24"/>
        </w:rPr>
        <w:t>20</w:t>
      </w:r>
      <w:r w:rsidRPr="002F6292">
        <w:rPr>
          <w:rFonts w:ascii="Times New Roman" w:hAnsi="Times New Roman"/>
          <w:sz w:val="24"/>
          <w:szCs w:val="24"/>
        </w:rPr>
        <w:t xml:space="preserve"> году была проведена </w:t>
      </w:r>
      <w:r w:rsidR="00844910" w:rsidRPr="002F6292">
        <w:rPr>
          <w:rFonts w:ascii="Times New Roman" w:hAnsi="Times New Roman"/>
          <w:sz w:val="24"/>
          <w:szCs w:val="24"/>
        </w:rPr>
        <w:t xml:space="preserve">следующая </w:t>
      </w:r>
      <w:r w:rsidRPr="002F6292">
        <w:rPr>
          <w:rFonts w:ascii="Times New Roman" w:hAnsi="Times New Roman"/>
          <w:sz w:val="24"/>
          <w:szCs w:val="24"/>
        </w:rPr>
        <w:t>работа</w:t>
      </w:r>
      <w:r w:rsidR="00741319" w:rsidRPr="002F6292">
        <w:rPr>
          <w:rFonts w:ascii="Times New Roman" w:hAnsi="Times New Roman"/>
          <w:sz w:val="24"/>
          <w:szCs w:val="24"/>
        </w:rPr>
        <w:t>:</w:t>
      </w:r>
    </w:p>
    <w:p w14:paraId="1E5ECF52" w14:textId="64356D3A" w:rsidR="00717602" w:rsidRPr="002F6292" w:rsidRDefault="00741319" w:rsidP="00265620">
      <w:pPr>
        <w:numPr>
          <w:ilvl w:val="0"/>
          <w:numId w:val="13"/>
        </w:numPr>
        <w:spacing w:after="0" w:line="240" w:lineRule="auto"/>
        <w:jc w:val="both"/>
        <w:rPr>
          <w:rFonts w:ascii="Times New Roman" w:hAnsi="Times New Roman"/>
          <w:sz w:val="24"/>
          <w:szCs w:val="24"/>
        </w:rPr>
      </w:pPr>
      <w:r w:rsidRPr="002F6292">
        <w:rPr>
          <w:rFonts w:ascii="Times New Roman" w:hAnsi="Times New Roman"/>
          <w:sz w:val="24"/>
          <w:szCs w:val="24"/>
        </w:rPr>
        <w:t xml:space="preserve">завершен </w:t>
      </w:r>
      <w:r w:rsidR="00844910" w:rsidRPr="002F6292">
        <w:rPr>
          <w:rFonts w:ascii="Times New Roman" w:hAnsi="Times New Roman"/>
          <w:sz w:val="24"/>
          <w:szCs w:val="24"/>
        </w:rPr>
        <w:t xml:space="preserve">основной </w:t>
      </w:r>
      <w:r w:rsidRPr="002F6292">
        <w:rPr>
          <w:rFonts w:ascii="Times New Roman" w:hAnsi="Times New Roman"/>
          <w:sz w:val="24"/>
          <w:szCs w:val="24"/>
        </w:rPr>
        <w:t>этап</w:t>
      </w:r>
      <w:r w:rsidR="00717602" w:rsidRPr="002F6292">
        <w:rPr>
          <w:rFonts w:ascii="Times New Roman" w:hAnsi="Times New Roman"/>
          <w:sz w:val="24"/>
          <w:szCs w:val="24"/>
        </w:rPr>
        <w:t xml:space="preserve"> работ</w:t>
      </w:r>
      <w:r w:rsidRPr="002F6292">
        <w:rPr>
          <w:rFonts w:ascii="Times New Roman" w:hAnsi="Times New Roman"/>
          <w:sz w:val="24"/>
          <w:szCs w:val="24"/>
        </w:rPr>
        <w:t>ы</w:t>
      </w:r>
      <w:r w:rsidR="00717602" w:rsidRPr="002F6292">
        <w:rPr>
          <w:rFonts w:ascii="Times New Roman" w:hAnsi="Times New Roman"/>
          <w:sz w:val="24"/>
          <w:szCs w:val="24"/>
        </w:rPr>
        <w:t xml:space="preserve"> по совершенствованию модели «Школа – социокультурный центр села»,</w:t>
      </w:r>
    </w:p>
    <w:p w14:paraId="36444971" w14:textId="77777777" w:rsidR="00717602" w:rsidRPr="002F6292" w:rsidRDefault="00717602" w:rsidP="00844910">
      <w:pPr>
        <w:numPr>
          <w:ilvl w:val="0"/>
          <w:numId w:val="13"/>
        </w:numPr>
        <w:spacing w:after="0" w:line="240" w:lineRule="auto"/>
        <w:jc w:val="both"/>
        <w:rPr>
          <w:rFonts w:ascii="Times New Roman" w:hAnsi="Times New Roman"/>
          <w:sz w:val="24"/>
          <w:szCs w:val="24"/>
        </w:rPr>
      </w:pPr>
      <w:r w:rsidRPr="002F6292">
        <w:rPr>
          <w:rFonts w:ascii="Times New Roman" w:hAnsi="Times New Roman"/>
          <w:sz w:val="24"/>
          <w:szCs w:val="24"/>
        </w:rPr>
        <w:t>составлен план работы на год, который полностью реализован.</w:t>
      </w:r>
    </w:p>
    <w:p w14:paraId="74C246EB" w14:textId="77777777" w:rsidR="00717602" w:rsidRPr="002F6292" w:rsidRDefault="00717602" w:rsidP="00844910">
      <w:pPr>
        <w:spacing w:after="0" w:line="240" w:lineRule="auto"/>
        <w:ind w:left="720"/>
        <w:jc w:val="both"/>
        <w:rPr>
          <w:rFonts w:ascii="Times New Roman" w:hAnsi="Times New Roman"/>
          <w:sz w:val="24"/>
          <w:szCs w:val="24"/>
        </w:rPr>
      </w:pPr>
      <w:r w:rsidRPr="002F6292">
        <w:rPr>
          <w:rFonts w:ascii="Times New Roman" w:hAnsi="Times New Roman"/>
          <w:sz w:val="24"/>
          <w:szCs w:val="24"/>
        </w:rPr>
        <w:t>Педагоги школы приняли участие:</w:t>
      </w:r>
    </w:p>
    <w:p w14:paraId="5C27A187" w14:textId="76D973F2" w:rsidR="00717602" w:rsidRPr="00844910" w:rsidRDefault="00717602" w:rsidP="00844910">
      <w:pPr>
        <w:widowControl w:val="0"/>
        <w:numPr>
          <w:ilvl w:val="0"/>
          <w:numId w:val="20"/>
        </w:numPr>
        <w:spacing w:after="0" w:line="240" w:lineRule="auto"/>
        <w:jc w:val="both"/>
        <w:rPr>
          <w:rFonts w:ascii="Times New Roman" w:hAnsi="Times New Roman"/>
          <w:color w:val="000000"/>
          <w:sz w:val="24"/>
          <w:szCs w:val="24"/>
        </w:rPr>
      </w:pPr>
      <w:r w:rsidRPr="00844910">
        <w:rPr>
          <w:rFonts w:ascii="Times New Roman" w:hAnsi="Times New Roman"/>
          <w:sz w:val="24"/>
          <w:szCs w:val="24"/>
        </w:rPr>
        <w:t xml:space="preserve">в </w:t>
      </w:r>
      <w:r w:rsidR="00844910" w:rsidRPr="00844910">
        <w:rPr>
          <w:rFonts w:ascii="Times New Roman" w:hAnsi="Times New Roman"/>
          <w:sz w:val="24"/>
          <w:szCs w:val="24"/>
        </w:rPr>
        <w:t xml:space="preserve">издании </w:t>
      </w:r>
      <w:r w:rsidR="00844910">
        <w:rPr>
          <w:rFonts w:ascii="Times New Roman" w:hAnsi="Times New Roman"/>
          <w:sz w:val="24"/>
          <w:szCs w:val="24"/>
        </w:rPr>
        <w:t xml:space="preserve">пособия </w:t>
      </w:r>
      <w:r w:rsidR="00844910" w:rsidRPr="00844910">
        <w:rPr>
          <w:rFonts w:ascii="Times New Roman" w:hAnsi="Times New Roman"/>
          <w:sz w:val="24"/>
          <w:szCs w:val="24"/>
        </w:rPr>
        <w:t>«Лаборатория сельской школы в Орловском образовательном пространстве</w:t>
      </w:r>
      <w:r w:rsidR="00844910" w:rsidRPr="00844910">
        <w:rPr>
          <w:rFonts w:ascii="Times New Roman" w:hAnsi="Times New Roman"/>
          <w:b/>
          <w:sz w:val="24"/>
          <w:szCs w:val="24"/>
        </w:rPr>
        <w:t xml:space="preserve"> / </w:t>
      </w:r>
      <w:r w:rsidR="00844910" w:rsidRPr="00844910">
        <w:rPr>
          <w:rFonts w:ascii="Times New Roman" w:hAnsi="Times New Roman"/>
          <w:sz w:val="24"/>
          <w:szCs w:val="24"/>
        </w:rPr>
        <w:t>Методическое пособие /</w:t>
      </w:r>
      <w:r w:rsidR="00844910" w:rsidRPr="00844910">
        <w:rPr>
          <w:rFonts w:ascii="Times New Roman" w:hAnsi="Times New Roman"/>
          <w:b/>
          <w:sz w:val="24"/>
          <w:szCs w:val="24"/>
        </w:rPr>
        <w:t xml:space="preserve"> </w:t>
      </w:r>
      <w:r w:rsidR="00844910" w:rsidRPr="00844910">
        <w:rPr>
          <w:rFonts w:ascii="Times New Roman" w:hAnsi="Times New Roman"/>
          <w:sz w:val="24"/>
          <w:szCs w:val="24"/>
        </w:rPr>
        <w:t xml:space="preserve">редактор-составитель – </w:t>
      </w:r>
      <w:proofErr w:type="spellStart"/>
      <w:r w:rsidR="00844910" w:rsidRPr="00844910">
        <w:rPr>
          <w:rFonts w:ascii="Times New Roman" w:hAnsi="Times New Roman"/>
          <w:sz w:val="24"/>
          <w:szCs w:val="24"/>
        </w:rPr>
        <w:t>д.п.н</w:t>
      </w:r>
      <w:proofErr w:type="spellEnd"/>
      <w:r w:rsidR="00844910" w:rsidRPr="00844910">
        <w:rPr>
          <w:rFonts w:ascii="Times New Roman" w:hAnsi="Times New Roman"/>
          <w:sz w:val="24"/>
          <w:szCs w:val="24"/>
        </w:rPr>
        <w:t xml:space="preserve">., профессор, </w:t>
      </w:r>
      <w:proofErr w:type="spellStart"/>
      <w:r w:rsidR="00844910" w:rsidRPr="00844910">
        <w:rPr>
          <w:rFonts w:ascii="Times New Roman" w:hAnsi="Times New Roman"/>
          <w:sz w:val="24"/>
          <w:szCs w:val="24"/>
        </w:rPr>
        <w:t>Котькова</w:t>
      </w:r>
      <w:proofErr w:type="spellEnd"/>
      <w:r w:rsidR="00844910" w:rsidRPr="00844910">
        <w:rPr>
          <w:rFonts w:ascii="Times New Roman" w:hAnsi="Times New Roman"/>
          <w:sz w:val="24"/>
          <w:szCs w:val="24"/>
        </w:rPr>
        <w:t xml:space="preserve"> Г.Е. – Орел: ФГБОУ ВО «Орловский государственный университет имени И.С. Тургенева», 2020. – </w:t>
      </w:r>
      <w:r w:rsidR="00844910" w:rsidRPr="00844910">
        <w:rPr>
          <w:rFonts w:ascii="Times New Roman" w:hAnsi="Times New Roman"/>
          <w:color w:val="000000"/>
          <w:sz w:val="24"/>
          <w:szCs w:val="24"/>
        </w:rPr>
        <w:t>Издание 2-е дополненное.</w:t>
      </w:r>
    </w:p>
    <w:p w14:paraId="776C9121" w14:textId="6FE633AE" w:rsidR="00717602" w:rsidRDefault="00717602" w:rsidP="00844910">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в заседании координационного совета «</w:t>
      </w:r>
      <w:r w:rsidR="00844910">
        <w:rPr>
          <w:rFonts w:ascii="Times New Roman" w:hAnsi="Times New Roman"/>
          <w:sz w:val="24"/>
          <w:szCs w:val="24"/>
        </w:rPr>
        <w:t>Созидательный и интеграционный характер деятельности сельского социума в процессе формирования подрастающего поколения</w:t>
      </w:r>
      <w:r>
        <w:rPr>
          <w:rFonts w:ascii="Times New Roman" w:hAnsi="Times New Roman"/>
          <w:sz w:val="24"/>
          <w:szCs w:val="24"/>
        </w:rPr>
        <w:t>»,</w:t>
      </w:r>
    </w:p>
    <w:p w14:paraId="1B089E12" w14:textId="34199EF8" w:rsidR="00717602" w:rsidRDefault="00717602" w:rsidP="00844910">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в заседании координационного совета «</w:t>
      </w:r>
      <w:r w:rsidR="00844910">
        <w:rPr>
          <w:rFonts w:ascii="Times New Roman" w:hAnsi="Times New Roman"/>
          <w:sz w:val="24"/>
          <w:szCs w:val="24"/>
        </w:rPr>
        <w:t xml:space="preserve">Соучастие в воспитательном процессе </w:t>
      </w:r>
      <w:r w:rsidR="002F6292">
        <w:rPr>
          <w:rFonts w:ascii="Times New Roman" w:hAnsi="Times New Roman"/>
          <w:sz w:val="24"/>
          <w:szCs w:val="24"/>
        </w:rPr>
        <w:t xml:space="preserve">школы </w:t>
      </w:r>
      <w:r w:rsidR="00844910">
        <w:rPr>
          <w:rFonts w:ascii="Times New Roman" w:hAnsi="Times New Roman"/>
          <w:sz w:val="24"/>
          <w:szCs w:val="24"/>
        </w:rPr>
        <w:t xml:space="preserve">семьи и </w:t>
      </w:r>
      <w:r w:rsidR="002F6292">
        <w:rPr>
          <w:rFonts w:ascii="Times New Roman" w:hAnsi="Times New Roman"/>
          <w:sz w:val="24"/>
          <w:szCs w:val="24"/>
        </w:rPr>
        <w:t>социума</w:t>
      </w:r>
      <w:r>
        <w:rPr>
          <w:rFonts w:ascii="Times New Roman" w:hAnsi="Times New Roman"/>
          <w:sz w:val="24"/>
          <w:szCs w:val="24"/>
        </w:rPr>
        <w:t>»,</w:t>
      </w:r>
    </w:p>
    <w:p w14:paraId="34A4CE6A" w14:textId="2FD968D7" w:rsidR="00717602" w:rsidRDefault="00717602" w:rsidP="00844910">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в зас</w:t>
      </w:r>
      <w:r w:rsidR="002F6292">
        <w:rPr>
          <w:rFonts w:ascii="Times New Roman" w:hAnsi="Times New Roman"/>
          <w:sz w:val="24"/>
          <w:szCs w:val="24"/>
        </w:rPr>
        <w:t xml:space="preserve">едании координационного совета </w:t>
      </w:r>
      <w:r w:rsidR="002F6292" w:rsidRPr="002F6292">
        <w:rPr>
          <w:rFonts w:ascii="Times New Roman" w:hAnsi="Times New Roman"/>
          <w:color w:val="000000"/>
          <w:sz w:val="24"/>
          <w:szCs w:val="24"/>
        </w:rPr>
        <w:t>«Село-территория развития». Перспективы сельского и агротуризма</w:t>
      </w:r>
      <w:r w:rsidRPr="002F6292">
        <w:rPr>
          <w:rFonts w:ascii="Times New Roman" w:hAnsi="Times New Roman"/>
          <w:sz w:val="24"/>
          <w:szCs w:val="24"/>
        </w:rPr>
        <w:t>»,</w:t>
      </w:r>
    </w:p>
    <w:p w14:paraId="2A09D978" w14:textId="3AED807C" w:rsidR="002F6292" w:rsidRPr="002F6292" w:rsidRDefault="002F6292" w:rsidP="00844910">
      <w:pPr>
        <w:numPr>
          <w:ilvl w:val="0"/>
          <w:numId w:val="13"/>
        </w:numPr>
        <w:spacing w:after="0" w:line="240" w:lineRule="auto"/>
        <w:jc w:val="both"/>
        <w:rPr>
          <w:rFonts w:ascii="Times New Roman" w:hAnsi="Times New Roman"/>
          <w:sz w:val="24"/>
          <w:szCs w:val="24"/>
        </w:rPr>
      </w:pPr>
      <w:r w:rsidRPr="002F6292">
        <w:rPr>
          <w:rFonts w:ascii="Times New Roman" w:hAnsi="Times New Roman"/>
          <w:color w:val="000000"/>
          <w:sz w:val="24"/>
          <w:szCs w:val="24"/>
        </w:rPr>
        <w:t>Апробация модели социально-педагогической службы сопровождения родителей в образовательной организации</w:t>
      </w:r>
    </w:p>
    <w:p w14:paraId="69A0EC83" w14:textId="77777777" w:rsidR="00717602" w:rsidRPr="00B26000" w:rsidRDefault="00717602" w:rsidP="00844910">
      <w:pPr>
        <w:pStyle w:val="ad"/>
        <w:ind w:firstLine="709"/>
        <w:rPr>
          <w:b/>
          <w:sz w:val="24"/>
          <w:szCs w:val="24"/>
          <w:lang w:val="ru-RU"/>
        </w:rPr>
      </w:pPr>
      <w:r w:rsidRPr="00B26000">
        <w:rPr>
          <w:b/>
          <w:sz w:val="24"/>
          <w:szCs w:val="24"/>
          <w:lang w:val="ru-RU"/>
        </w:rPr>
        <w:t>Выводы:</w:t>
      </w:r>
    </w:p>
    <w:p w14:paraId="5D9E5E2A" w14:textId="77777777" w:rsidR="00717602" w:rsidRDefault="00717602" w:rsidP="00844910">
      <w:pPr>
        <w:spacing w:after="0" w:line="240" w:lineRule="auto"/>
        <w:ind w:firstLine="708"/>
        <w:jc w:val="both"/>
        <w:rPr>
          <w:rFonts w:ascii="Times New Roman" w:hAnsi="Times New Roman"/>
          <w:sz w:val="24"/>
          <w:szCs w:val="24"/>
        </w:rPr>
      </w:pPr>
      <w:r>
        <w:rPr>
          <w:rFonts w:ascii="Times New Roman" w:hAnsi="Times New Roman"/>
          <w:sz w:val="24"/>
          <w:szCs w:val="24"/>
        </w:rPr>
        <w:t>1. О</w:t>
      </w:r>
      <w:r w:rsidRPr="00B26000">
        <w:rPr>
          <w:rFonts w:ascii="Times New Roman" w:hAnsi="Times New Roman"/>
          <w:sz w:val="24"/>
          <w:szCs w:val="24"/>
        </w:rPr>
        <w:t>бразовательный ценз педагогических работников Учреждения соответствует требованиям квалификационных характеристик, должностей работников образования, установленным Единым квалификационным справочником должностей руководителей, специалистов и служащих</w:t>
      </w:r>
      <w:r w:rsidRPr="006F1C2B">
        <w:rPr>
          <w:rFonts w:ascii="Times New Roman" w:hAnsi="Times New Roman"/>
          <w:sz w:val="24"/>
          <w:szCs w:val="24"/>
        </w:rPr>
        <w:t xml:space="preserve">. </w:t>
      </w:r>
    </w:p>
    <w:p w14:paraId="1F8F65C6" w14:textId="77777777" w:rsidR="00717602" w:rsidRPr="00BD12CF" w:rsidRDefault="00717602" w:rsidP="00265620">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2.</w:t>
      </w:r>
      <w:r w:rsidRPr="00BD12CF">
        <w:rPr>
          <w:rFonts w:ascii="Times New Roman" w:hAnsi="Times New Roman"/>
          <w:sz w:val="24"/>
          <w:szCs w:val="24"/>
        </w:rPr>
        <w:t> Разноплановая работа с кадрами позволяет поддерживать педагогически</w:t>
      </w:r>
      <w:r>
        <w:rPr>
          <w:rFonts w:ascii="Times New Roman" w:hAnsi="Times New Roman"/>
          <w:sz w:val="24"/>
          <w:szCs w:val="24"/>
        </w:rPr>
        <w:t>й</w:t>
      </w:r>
      <w:r w:rsidRPr="00BD12CF">
        <w:rPr>
          <w:rFonts w:ascii="Times New Roman" w:hAnsi="Times New Roman"/>
          <w:sz w:val="24"/>
          <w:szCs w:val="24"/>
        </w:rPr>
        <w:t xml:space="preserve"> коллектив Учреждения в стадии постоянного развития, совершенствования, профессионального роста, что является главным условием повышения качества обучения.</w:t>
      </w:r>
    </w:p>
    <w:p w14:paraId="5B4021B6" w14:textId="77777777" w:rsidR="00717602" w:rsidRPr="007511BF" w:rsidRDefault="00717602" w:rsidP="00D3609B">
      <w:pPr>
        <w:autoSpaceDE w:val="0"/>
        <w:autoSpaceDN w:val="0"/>
        <w:adjustRightInd w:val="0"/>
        <w:spacing w:after="0" w:line="240" w:lineRule="auto"/>
        <w:rPr>
          <w:rFonts w:ascii="Times New Roman" w:hAnsi="Times New Roman"/>
          <w:b/>
          <w:bCs/>
          <w:sz w:val="28"/>
          <w:szCs w:val="28"/>
          <w:u w:val="single"/>
        </w:rPr>
      </w:pPr>
    </w:p>
    <w:p w14:paraId="465A3994" w14:textId="77777777" w:rsidR="00717602" w:rsidRPr="000C59E6" w:rsidRDefault="00717602" w:rsidP="001B084E">
      <w:pPr>
        <w:autoSpaceDE w:val="0"/>
        <w:autoSpaceDN w:val="0"/>
        <w:adjustRightInd w:val="0"/>
        <w:spacing w:after="0" w:line="240" w:lineRule="auto"/>
        <w:jc w:val="center"/>
        <w:rPr>
          <w:rFonts w:ascii="Times New Roman" w:hAnsi="Times New Roman"/>
          <w:b/>
          <w:sz w:val="24"/>
          <w:szCs w:val="24"/>
          <w:u w:val="single"/>
        </w:rPr>
      </w:pPr>
      <w:r w:rsidRPr="000C59E6">
        <w:rPr>
          <w:rFonts w:ascii="Times New Roman" w:hAnsi="Times New Roman"/>
          <w:b/>
          <w:bCs/>
          <w:sz w:val="24"/>
          <w:szCs w:val="24"/>
          <w:u w:val="single"/>
        </w:rPr>
        <w:t xml:space="preserve">8 Материально-техническая база, </w:t>
      </w:r>
      <w:r w:rsidRPr="000C59E6">
        <w:rPr>
          <w:rFonts w:ascii="Times New Roman" w:hAnsi="Times New Roman"/>
          <w:b/>
          <w:sz w:val="24"/>
          <w:szCs w:val="24"/>
          <w:u w:val="single"/>
        </w:rPr>
        <w:t xml:space="preserve">учебно-методическое и библиотечно-информационное обеспечение  </w:t>
      </w:r>
      <w:r w:rsidRPr="000C59E6">
        <w:rPr>
          <w:rFonts w:ascii="Times New Roman" w:hAnsi="Times New Roman"/>
          <w:b/>
          <w:bCs/>
          <w:sz w:val="24"/>
          <w:szCs w:val="24"/>
          <w:u w:val="single"/>
        </w:rPr>
        <w:t>Учреждения</w:t>
      </w:r>
    </w:p>
    <w:p w14:paraId="0E5FC347" w14:textId="77777777" w:rsidR="00717602" w:rsidRPr="000C59E6" w:rsidRDefault="00717602" w:rsidP="00B00A7D">
      <w:pPr>
        <w:autoSpaceDE w:val="0"/>
        <w:autoSpaceDN w:val="0"/>
        <w:adjustRightInd w:val="0"/>
        <w:spacing w:after="0" w:line="240" w:lineRule="auto"/>
        <w:ind w:firstLine="720"/>
        <w:jc w:val="both"/>
        <w:rPr>
          <w:rFonts w:ascii="Times New Roman" w:hAnsi="Times New Roman"/>
          <w:bCs/>
          <w:sz w:val="24"/>
          <w:szCs w:val="24"/>
          <w:u w:val="single"/>
        </w:rPr>
      </w:pPr>
    </w:p>
    <w:p w14:paraId="0AD32C79" w14:textId="77777777" w:rsidR="00717602" w:rsidRPr="004704ED" w:rsidRDefault="00717602" w:rsidP="00B00A7D">
      <w:pPr>
        <w:autoSpaceDE w:val="0"/>
        <w:autoSpaceDN w:val="0"/>
        <w:adjustRightInd w:val="0"/>
        <w:spacing w:after="0" w:line="240" w:lineRule="auto"/>
        <w:ind w:firstLine="720"/>
        <w:jc w:val="both"/>
        <w:rPr>
          <w:rFonts w:ascii="Times New Roman" w:hAnsi="Times New Roman"/>
          <w:bCs/>
          <w:spacing w:val="-2"/>
          <w:sz w:val="24"/>
          <w:szCs w:val="24"/>
        </w:rPr>
      </w:pPr>
      <w:r w:rsidRPr="004704ED">
        <w:rPr>
          <w:rFonts w:ascii="Times New Roman" w:hAnsi="Times New Roman"/>
          <w:bCs/>
          <w:spacing w:val="-2"/>
          <w:sz w:val="24"/>
          <w:szCs w:val="24"/>
        </w:rPr>
        <w:t xml:space="preserve">Учреждение на праве постоянного (бессрочного) пользования владеет земельным  участком общей площадью  </w:t>
      </w:r>
      <w:r w:rsidRPr="004704ED">
        <w:rPr>
          <w:rFonts w:ascii="Times New Roman" w:hAnsi="Times New Roman"/>
          <w:sz w:val="24"/>
          <w:szCs w:val="24"/>
        </w:rPr>
        <w:t xml:space="preserve">21 975 </w:t>
      </w:r>
      <w:r w:rsidRPr="004704ED">
        <w:rPr>
          <w:rFonts w:ascii="Times New Roman" w:hAnsi="Times New Roman"/>
          <w:bCs/>
          <w:spacing w:val="-2"/>
          <w:sz w:val="24"/>
          <w:szCs w:val="24"/>
        </w:rPr>
        <w:t>кв. м, на котором  располагается здание</w:t>
      </w:r>
      <w:proofErr w:type="gramStart"/>
      <w:r w:rsidRPr="004704ED">
        <w:rPr>
          <w:rFonts w:ascii="Times New Roman" w:hAnsi="Times New Roman"/>
          <w:bCs/>
          <w:spacing w:val="-2"/>
          <w:sz w:val="24"/>
          <w:szCs w:val="24"/>
        </w:rPr>
        <w:t xml:space="preserve"> ,</w:t>
      </w:r>
      <w:proofErr w:type="gramEnd"/>
      <w:r w:rsidRPr="004704ED">
        <w:rPr>
          <w:rFonts w:ascii="Times New Roman" w:hAnsi="Times New Roman"/>
          <w:bCs/>
          <w:spacing w:val="-2"/>
          <w:sz w:val="24"/>
          <w:szCs w:val="24"/>
        </w:rPr>
        <w:t xml:space="preserve"> где осуществляется образовательная деятельность:</w:t>
      </w:r>
    </w:p>
    <w:p w14:paraId="625DE1D7" w14:textId="50F49994" w:rsidR="00717602" w:rsidRPr="004704ED" w:rsidRDefault="00717602" w:rsidP="00BC779D">
      <w:pPr>
        <w:spacing w:after="0" w:line="240" w:lineRule="auto"/>
        <w:ind w:firstLine="720"/>
        <w:jc w:val="both"/>
        <w:rPr>
          <w:rFonts w:ascii="Times New Roman" w:hAnsi="Times New Roman"/>
          <w:sz w:val="24"/>
          <w:szCs w:val="24"/>
        </w:rPr>
      </w:pPr>
      <w:r w:rsidRPr="004704ED">
        <w:rPr>
          <w:rFonts w:ascii="Times New Roman" w:hAnsi="Times New Roman"/>
          <w:sz w:val="24"/>
          <w:szCs w:val="24"/>
        </w:rPr>
        <w:t>− одноэтажное здание (постройки 1967 года) оборудованное для осуществления образовательного процесса учащихся 1-</w:t>
      </w:r>
      <w:r w:rsidR="00AB3739">
        <w:rPr>
          <w:rFonts w:ascii="Times New Roman" w:hAnsi="Times New Roman"/>
          <w:sz w:val="24"/>
          <w:szCs w:val="24"/>
        </w:rPr>
        <w:t>9</w:t>
      </w:r>
      <w:r w:rsidRPr="004704ED">
        <w:rPr>
          <w:rFonts w:ascii="Times New Roman" w:hAnsi="Times New Roman"/>
          <w:sz w:val="24"/>
          <w:szCs w:val="24"/>
        </w:rPr>
        <w:t xml:space="preserve"> классов, на прилегающей территории имеет учебно-опытный участок(0,08га) и спортивную площадку;</w:t>
      </w:r>
    </w:p>
    <w:p w14:paraId="46ADE4AC" w14:textId="77777777" w:rsidR="00717602" w:rsidRPr="004704ED" w:rsidRDefault="00717602" w:rsidP="007662B6">
      <w:pPr>
        <w:spacing w:after="0" w:line="240" w:lineRule="auto"/>
        <w:ind w:firstLine="709"/>
        <w:jc w:val="both"/>
        <w:rPr>
          <w:rFonts w:ascii="Times New Roman" w:hAnsi="Times New Roman"/>
          <w:sz w:val="24"/>
          <w:szCs w:val="24"/>
        </w:rPr>
      </w:pPr>
      <w:r w:rsidRPr="004704ED">
        <w:rPr>
          <w:rFonts w:ascii="Times New Roman" w:hAnsi="Times New Roman"/>
          <w:sz w:val="24"/>
          <w:szCs w:val="24"/>
        </w:rPr>
        <w:t>Помещения Учреждения соответствуют санитарно-эпидемиологическим правилам и нормативам, требованиям пожарной безопасности, нормам охраны труда.</w:t>
      </w:r>
    </w:p>
    <w:p w14:paraId="182A8616" w14:textId="77777777" w:rsidR="00717602" w:rsidRPr="004704ED" w:rsidRDefault="00717602" w:rsidP="007662B6">
      <w:pPr>
        <w:spacing w:after="0" w:line="240" w:lineRule="auto"/>
        <w:ind w:firstLine="709"/>
        <w:jc w:val="both"/>
        <w:rPr>
          <w:rFonts w:ascii="Times New Roman" w:hAnsi="Times New Roman"/>
          <w:sz w:val="24"/>
          <w:szCs w:val="24"/>
        </w:rPr>
      </w:pPr>
      <w:r w:rsidRPr="004704ED">
        <w:rPr>
          <w:rFonts w:ascii="Times New Roman" w:hAnsi="Times New Roman"/>
          <w:sz w:val="24"/>
          <w:szCs w:val="24"/>
        </w:rPr>
        <w:t>Учебные кабинеты и групповые помещения оснащены необходимым оборудованием.</w:t>
      </w:r>
    </w:p>
    <w:p w14:paraId="3266A72D" w14:textId="77777777" w:rsidR="00717602" w:rsidRPr="008A2920" w:rsidRDefault="00717602" w:rsidP="007662B6">
      <w:pPr>
        <w:spacing w:after="0" w:line="240" w:lineRule="auto"/>
        <w:ind w:firstLine="709"/>
        <w:jc w:val="both"/>
        <w:rPr>
          <w:rFonts w:ascii="Times New Roman" w:hAnsi="Times New Roman"/>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8"/>
        <w:gridCol w:w="1398"/>
      </w:tblGrid>
      <w:tr w:rsidR="00717602" w:rsidRPr="008A2920" w14:paraId="0E920DEA" w14:textId="77777777" w:rsidTr="001A24D4">
        <w:tc>
          <w:tcPr>
            <w:tcW w:w="8208" w:type="dxa"/>
            <w:vAlign w:val="center"/>
          </w:tcPr>
          <w:p w14:paraId="27283121"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Наименование</w:t>
            </w:r>
          </w:p>
        </w:tc>
        <w:tc>
          <w:tcPr>
            <w:tcW w:w="1398" w:type="dxa"/>
            <w:vAlign w:val="center"/>
          </w:tcPr>
          <w:p w14:paraId="4BF19947" w14:textId="77777777" w:rsidR="00717602" w:rsidRPr="008A2920" w:rsidRDefault="00717602" w:rsidP="003E074B">
            <w:pPr>
              <w:shd w:val="clear" w:color="auto" w:fill="FFFFFF"/>
              <w:spacing w:after="0" w:line="240" w:lineRule="auto"/>
              <w:jc w:val="center"/>
              <w:rPr>
                <w:rFonts w:ascii="Times New Roman" w:hAnsi="Times New Roman"/>
                <w:sz w:val="24"/>
                <w:szCs w:val="24"/>
              </w:rPr>
            </w:pPr>
            <w:r w:rsidRPr="008A2920">
              <w:rPr>
                <w:rFonts w:ascii="Times New Roman" w:hAnsi="Times New Roman"/>
                <w:sz w:val="24"/>
                <w:szCs w:val="24"/>
              </w:rPr>
              <w:t>Кол-во</w:t>
            </w:r>
          </w:p>
        </w:tc>
      </w:tr>
      <w:tr w:rsidR="00717602" w:rsidRPr="008A2920" w14:paraId="61546BFD" w14:textId="77777777" w:rsidTr="001A24D4">
        <w:tc>
          <w:tcPr>
            <w:tcW w:w="8208" w:type="dxa"/>
            <w:vAlign w:val="center"/>
          </w:tcPr>
          <w:p w14:paraId="142C8AAD"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Число зданий и сооружений </w:t>
            </w:r>
          </w:p>
        </w:tc>
        <w:tc>
          <w:tcPr>
            <w:tcW w:w="1398" w:type="dxa"/>
            <w:vAlign w:val="center"/>
          </w:tcPr>
          <w:p w14:paraId="0BD0B8F6"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7602" w:rsidRPr="008A2920" w14:paraId="1B37B5E1" w14:textId="77777777" w:rsidTr="001A24D4">
        <w:tc>
          <w:tcPr>
            <w:tcW w:w="9606" w:type="dxa"/>
            <w:gridSpan w:val="2"/>
          </w:tcPr>
          <w:p w14:paraId="7EBFB2B5" w14:textId="77777777" w:rsidR="00717602" w:rsidRPr="008A2920" w:rsidRDefault="00717602" w:rsidP="003E074B">
            <w:pPr>
              <w:spacing w:after="0" w:line="240" w:lineRule="auto"/>
              <w:jc w:val="center"/>
              <w:rPr>
                <w:rFonts w:ascii="Times New Roman" w:hAnsi="Times New Roman"/>
                <w:sz w:val="28"/>
                <w:szCs w:val="28"/>
              </w:rPr>
            </w:pPr>
          </w:p>
        </w:tc>
      </w:tr>
      <w:tr w:rsidR="00717602" w:rsidRPr="008A2920" w14:paraId="5F5D08EF" w14:textId="77777777" w:rsidTr="001A24D4">
        <w:tc>
          <w:tcPr>
            <w:tcW w:w="8208" w:type="dxa"/>
            <w:vAlign w:val="center"/>
          </w:tcPr>
          <w:p w14:paraId="43493069"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Общая площадь всех помещений (кв. м)</w:t>
            </w:r>
          </w:p>
        </w:tc>
        <w:tc>
          <w:tcPr>
            <w:tcW w:w="1398" w:type="dxa"/>
            <w:vAlign w:val="center"/>
          </w:tcPr>
          <w:p w14:paraId="69D30468"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1093,6кв</w:t>
            </w:r>
            <w:proofErr w:type="gramStart"/>
            <w:r>
              <w:rPr>
                <w:rFonts w:ascii="Times New Roman" w:hAnsi="Times New Roman"/>
                <w:sz w:val="24"/>
                <w:szCs w:val="24"/>
              </w:rPr>
              <w:t>.м</w:t>
            </w:r>
            <w:proofErr w:type="gramEnd"/>
          </w:p>
        </w:tc>
      </w:tr>
      <w:tr w:rsidR="00717602" w:rsidRPr="008A2920" w14:paraId="3F52EAAF" w14:textId="77777777" w:rsidTr="001A24D4">
        <w:tc>
          <w:tcPr>
            <w:tcW w:w="8208" w:type="dxa"/>
            <w:vAlign w:val="center"/>
          </w:tcPr>
          <w:p w14:paraId="0F2C9C0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Количество классных комнат (включая учебные кабинеты и лаборатории) </w:t>
            </w:r>
          </w:p>
        </w:tc>
        <w:tc>
          <w:tcPr>
            <w:tcW w:w="1398" w:type="dxa"/>
            <w:vAlign w:val="center"/>
          </w:tcPr>
          <w:p w14:paraId="3D6AA544"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r>
              <w:rPr>
                <w:rFonts w:ascii="Times New Roman" w:hAnsi="Times New Roman"/>
                <w:sz w:val="24"/>
                <w:szCs w:val="24"/>
              </w:rPr>
              <w:t>0</w:t>
            </w:r>
          </w:p>
        </w:tc>
      </w:tr>
      <w:tr w:rsidR="00717602" w:rsidRPr="008A2920" w14:paraId="58CF3FB1" w14:textId="77777777" w:rsidTr="001A24D4">
        <w:tc>
          <w:tcPr>
            <w:tcW w:w="8208" w:type="dxa"/>
            <w:vAlign w:val="center"/>
          </w:tcPr>
          <w:p w14:paraId="6B021244"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Их площадь (кв. м)</w:t>
            </w:r>
          </w:p>
        </w:tc>
        <w:tc>
          <w:tcPr>
            <w:tcW w:w="1398" w:type="dxa"/>
            <w:vAlign w:val="center"/>
          </w:tcPr>
          <w:p w14:paraId="49839A9C"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351кв.м.</w:t>
            </w:r>
          </w:p>
        </w:tc>
      </w:tr>
      <w:tr w:rsidR="00717602" w:rsidRPr="008A2920" w14:paraId="0D48A612" w14:textId="77777777" w:rsidTr="001A24D4">
        <w:tc>
          <w:tcPr>
            <w:tcW w:w="8208" w:type="dxa"/>
            <w:vAlign w:val="center"/>
          </w:tcPr>
          <w:p w14:paraId="21CB4E2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Специализированные кабинеты:</w:t>
            </w:r>
          </w:p>
        </w:tc>
        <w:tc>
          <w:tcPr>
            <w:tcW w:w="1398" w:type="dxa"/>
            <w:vAlign w:val="center"/>
          </w:tcPr>
          <w:p w14:paraId="0F821ABE"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r>
              <w:rPr>
                <w:rFonts w:ascii="Times New Roman" w:hAnsi="Times New Roman"/>
                <w:sz w:val="24"/>
                <w:szCs w:val="24"/>
              </w:rPr>
              <w:t>0</w:t>
            </w:r>
          </w:p>
        </w:tc>
      </w:tr>
      <w:tr w:rsidR="00717602" w:rsidRPr="008A2920" w14:paraId="4507F894" w14:textId="77777777" w:rsidTr="001A24D4">
        <w:tc>
          <w:tcPr>
            <w:tcW w:w="8208" w:type="dxa"/>
            <w:vAlign w:val="center"/>
          </w:tcPr>
          <w:p w14:paraId="3717B91C"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Начальной школы</w:t>
            </w:r>
          </w:p>
        </w:tc>
        <w:tc>
          <w:tcPr>
            <w:tcW w:w="1398" w:type="dxa"/>
            <w:vAlign w:val="center"/>
          </w:tcPr>
          <w:p w14:paraId="24254655"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7602" w:rsidRPr="008A2920" w14:paraId="60625258" w14:textId="77777777" w:rsidTr="001A24D4">
        <w:tc>
          <w:tcPr>
            <w:tcW w:w="8208" w:type="dxa"/>
            <w:vAlign w:val="center"/>
          </w:tcPr>
          <w:p w14:paraId="5DD82D77"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Математики </w:t>
            </w:r>
            <w:r>
              <w:rPr>
                <w:rFonts w:ascii="Times New Roman" w:hAnsi="Times New Roman"/>
                <w:sz w:val="24"/>
                <w:szCs w:val="24"/>
              </w:rPr>
              <w:t>и физики</w:t>
            </w:r>
          </w:p>
        </w:tc>
        <w:tc>
          <w:tcPr>
            <w:tcW w:w="1398" w:type="dxa"/>
            <w:vAlign w:val="center"/>
          </w:tcPr>
          <w:p w14:paraId="4955170E"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1DE76532" w14:textId="77777777" w:rsidTr="001A24D4">
        <w:tc>
          <w:tcPr>
            <w:tcW w:w="8208" w:type="dxa"/>
            <w:vAlign w:val="center"/>
          </w:tcPr>
          <w:p w14:paraId="36FDE724"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Информатики и ИКТ</w:t>
            </w:r>
          </w:p>
        </w:tc>
        <w:tc>
          <w:tcPr>
            <w:tcW w:w="1398" w:type="dxa"/>
            <w:vAlign w:val="center"/>
          </w:tcPr>
          <w:p w14:paraId="45991C81"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2AA67D81" w14:textId="77777777" w:rsidTr="001A24D4">
        <w:tc>
          <w:tcPr>
            <w:tcW w:w="8208" w:type="dxa"/>
            <w:vAlign w:val="center"/>
          </w:tcPr>
          <w:p w14:paraId="5121EAF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Химии</w:t>
            </w:r>
            <w:r>
              <w:rPr>
                <w:rFonts w:ascii="Times New Roman" w:hAnsi="Times New Roman"/>
                <w:sz w:val="24"/>
                <w:szCs w:val="24"/>
              </w:rPr>
              <w:t xml:space="preserve"> и биологии </w:t>
            </w:r>
          </w:p>
        </w:tc>
        <w:tc>
          <w:tcPr>
            <w:tcW w:w="1398" w:type="dxa"/>
            <w:vAlign w:val="center"/>
          </w:tcPr>
          <w:p w14:paraId="1D3F90E6"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6FFA3972" w14:textId="77777777" w:rsidTr="001A24D4">
        <w:tc>
          <w:tcPr>
            <w:tcW w:w="8208" w:type="dxa"/>
            <w:vAlign w:val="center"/>
          </w:tcPr>
          <w:p w14:paraId="50298F4F"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Русского языка и литературы</w:t>
            </w:r>
          </w:p>
        </w:tc>
        <w:tc>
          <w:tcPr>
            <w:tcW w:w="1398" w:type="dxa"/>
            <w:vAlign w:val="center"/>
          </w:tcPr>
          <w:p w14:paraId="656BB48C"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42E05133" w14:textId="77777777" w:rsidTr="001A24D4">
        <w:tc>
          <w:tcPr>
            <w:tcW w:w="8208" w:type="dxa"/>
            <w:vAlign w:val="center"/>
          </w:tcPr>
          <w:p w14:paraId="6D7ABB67"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Географии</w:t>
            </w:r>
          </w:p>
        </w:tc>
        <w:tc>
          <w:tcPr>
            <w:tcW w:w="1398" w:type="dxa"/>
            <w:vAlign w:val="center"/>
          </w:tcPr>
          <w:p w14:paraId="18745B54"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546ED379" w14:textId="77777777" w:rsidTr="001A24D4">
        <w:tc>
          <w:tcPr>
            <w:tcW w:w="8208" w:type="dxa"/>
            <w:vAlign w:val="center"/>
          </w:tcPr>
          <w:p w14:paraId="3297E76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Иностранного языка</w:t>
            </w:r>
          </w:p>
        </w:tc>
        <w:tc>
          <w:tcPr>
            <w:tcW w:w="1398" w:type="dxa"/>
            <w:vAlign w:val="center"/>
          </w:tcPr>
          <w:p w14:paraId="0894EDAE"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1F9208FD" w14:textId="77777777" w:rsidTr="001A24D4">
        <w:tc>
          <w:tcPr>
            <w:tcW w:w="8208" w:type="dxa"/>
            <w:vAlign w:val="center"/>
          </w:tcPr>
          <w:p w14:paraId="3AB3A9B1"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Спортивный зал </w:t>
            </w:r>
          </w:p>
        </w:tc>
        <w:tc>
          <w:tcPr>
            <w:tcW w:w="1398" w:type="dxa"/>
            <w:vAlign w:val="center"/>
          </w:tcPr>
          <w:p w14:paraId="1981B1E3"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189F8742" w14:textId="77777777" w:rsidTr="001A24D4">
        <w:tc>
          <w:tcPr>
            <w:tcW w:w="8208" w:type="dxa"/>
            <w:vAlign w:val="center"/>
          </w:tcPr>
          <w:p w14:paraId="406F9C3D"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pacing w:val="-3"/>
                <w:sz w:val="24"/>
                <w:szCs w:val="24"/>
              </w:rPr>
              <w:t xml:space="preserve"> Учебно-опытный земельный участок в гектарах   (</w:t>
            </w:r>
            <w:proofErr w:type="gramStart"/>
            <w:r w:rsidRPr="008A2920">
              <w:rPr>
                <w:rFonts w:ascii="Times New Roman" w:hAnsi="Times New Roman"/>
                <w:spacing w:val="-3"/>
                <w:sz w:val="24"/>
                <w:szCs w:val="24"/>
              </w:rPr>
              <w:t>га</w:t>
            </w:r>
            <w:proofErr w:type="gramEnd"/>
            <w:r w:rsidRPr="008A2920">
              <w:rPr>
                <w:rFonts w:ascii="Times New Roman" w:hAnsi="Times New Roman"/>
                <w:spacing w:val="-3"/>
                <w:sz w:val="24"/>
                <w:szCs w:val="24"/>
              </w:rPr>
              <w:t>)</w:t>
            </w:r>
          </w:p>
        </w:tc>
        <w:tc>
          <w:tcPr>
            <w:tcW w:w="1398" w:type="dxa"/>
            <w:vAlign w:val="center"/>
          </w:tcPr>
          <w:p w14:paraId="14C9B132"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p>
        </w:tc>
      </w:tr>
      <w:tr w:rsidR="00717602" w:rsidRPr="008A2920" w14:paraId="78AEDC1E" w14:textId="77777777" w:rsidTr="001A24D4">
        <w:tc>
          <w:tcPr>
            <w:tcW w:w="8208" w:type="dxa"/>
            <w:vAlign w:val="center"/>
          </w:tcPr>
          <w:p w14:paraId="3B14BC61"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 Столовая  с горячим питанием </w:t>
            </w:r>
          </w:p>
        </w:tc>
        <w:tc>
          <w:tcPr>
            <w:tcW w:w="1398" w:type="dxa"/>
            <w:vAlign w:val="center"/>
          </w:tcPr>
          <w:p w14:paraId="258BA111"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6FD7B7C3" w14:textId="77777777" w:rsidTr="001A24D4">
        <w:tc>
          <w:tcPr>
            <w:tcW w:w="8208" w:type="dxa"/>
            <w:vAlign w:val="center"/>
          </w:tcPr>
          <w:p w14:paraId="673F6E0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Количество посадочных мест в столовой </w:t>
            </w:r>
          </w:p>
        </w:tc>
        <w:tc>
          <w:tcPr>
            <w:tcW w:w="1398" w:type="dxa"/>
            <w:vAlign w:val="center"/>
          </w:tcPr>
          <w:p w14:paraId="076CB13A"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r>
      <w:tr w:rsidR="00717602" w:rsidRPr="008A2920" w14:paraId="003DF40A" w14:textId="77777777" w:rsidTr="001A24D4">
        <w:tc>
          <w:tcPr>
            <w:tcW w:w="8208" w:type="dxa"/>
            <w:vAlign w:val="center"/>
          </w:tcPr>
          <w:p w14:paraId="41B1AECC"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Численность обучающихся, пользующихся горячим питанием </w:t>
            </w:r>
          </w:p>
        </w:tc>
        <w:tc>
          <w:tcPr>
            <w:tcW w:w="1398" w:type="dxa"/>
            <w:vAlign w:val="center"/>
          </w:tcPr>
          <w:p w14:paraId="588BA4CB"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w:t>
            </w:r>
          </w:p>
        </w:tc>
      </w:tr>
      <w:tr w:rsidR="00717602" w:rsidRPr="008A2920" w14:paraId="143C517F" w14:textId="77777777" w:rsidTr="001A24D4">
        <w:tc>
          <w:tcPr>
            <w:tcW w:w="8208" w:type="dxa"/>
            <w:vAlign w:val="center"/>
          </w:tcPr>
          <w:p w14:paraId="63C7D383"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Библиотека</w:t>
            </w:r>
          </w:p>
        </w:tc>
        <w:tc>
          <w:tcPr>
            <w:tcW w:w="1398" w:type="dxa"/>
            <w:vAlign w:val="center"/>
          </w:tcPr>
          <w:p w14:paraId="040A250F"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366E4559" w14:textId="77777777" w:rsidTr="001A24D4">
        <w:tc>
          <w:tcPr>
            <w:tcW w:w="8208" w:type="dxa"/>
            <w:vAlign w:val="center"/>
          </w:tcPr>
          <w:p w14:paraId="690F2C9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Наличие: водопровода</w:t>
            </w:r>
          </w:p>
        </w:tc>
        <w:tc>
          <w:tcPr>
            <w:tcW w:w="1398" w:type="dxa"/>
            <w:vAlign w:val="center"/>
          </w:tcPr>
          <w:p w14:paraId="062E39DB"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имеется</w:t>
            </w:r>
          </w:p>
        </w:tc>
      </w:tr>
      <w:tr w:rsidR="00717602" w:rsidRPr="008A2920" w14:paraId="3719B465" w14:textId="77777777" w:rsidTr="001A24D4">
        <w:tc>
          <w:tcPr>
            <w:tcW w:w="8208" w:type="dxa"/>
            <w:vAlign w:val="center"/>
          </w:tcPr>
          <w:p w14:paraId="3F67496A" w14:textId="77777777" w:rsidR="00717602" w:rsidRPr="008A2920" w:rsidRDefault="00717602" w:rsidP="003E074B">
            <w:pPr>
              <w:shd w:val="clear" w:color="auto" w:fill="FFFFFF"/>
              <w:spacing w:after="0" w:line="240" w:lineRule="auto"/>
              <w:rPr>
                <w:rFonts w:ascii="Times New Roman" w:hAnsi="Times New Roman"/>
                <w:sz w:val="24"/>
                <w:szCs w:val="24"/>
              </w:rPr>
            </w:pPr>
            <w:r w:rsidRPr="00EF3E9E">
              <w:rPr>
                <w:rFonts w:ascii="Times New Roman" w:hAnsi="Times New Roman"/>
                <w:b/>
                <w:sz w:val="24"/>
                <w:szCs w:val="24"/>
              </w:rPr>
              <w:t>центрального</w:t>
            </w:r>
            <w:r w:rsidRPr="008A2920">
              <w:rPr>
                <w:rFonts w:ascii="Times New Roman" w:hAnsi="Times New Roman"/>
                <w:sz w:val="24"/>
                <w:szCs w:val="24"/>
              </w:rPr>
              <w:t xml:space="preserve"> отопления </w:t>
            </w:r>
          </w:p>
        </w:tc>
        <w:tc>
          <w:tcPr>
            <w:tcW w:w="1398" w:type="dxa"/>
          </w:tcPr>
          <w:p w14:paraId="7878386D" w14:textId="77777777" w:rsidR="00717602" w:rsidRPr="008A2920" w:rsidRDefault="00717602" w:rsidP="003E074B">
            <w:pPr>
              <w:spacing w:after="0" w:line="240" w:lineRule="auto"/>
              <w:jc w:val="center"/>
              <w:rPr>
                <w:rFonts w:ascii="Times New Roman" w:hAnsi="Times New Roman"/>
              </w:rPr>
            </w:pPr>
            <w:r w:rsidRPr="008A2920">
              <w:rPr>
                <w:rFonts w:ascii="Times New Roman" w:hAnsi="Times New Roman"/>
                <w:sz w:val="24"/>
                <w:szCs w:val="24"/>
              </w:rPr>
              <w:t>имеется</w:t>
            </w:r>
          </w:p>
        </w:tc>
      </w:tr>
      <w:tr w:rsidR="00717602" w:rsidRPr="008A2920" w14:paraId="65EEC47C" w14:textId="77777777" w:rsidTr="001A24D4">
        <w:tc>
          <w:tcPr>
            <w:tcW w:w="8208" w:type="dxa"/>
            <w:vAlign w:val="center"/>
          </w:tcPr>
          <w:p w14:paraId="702A57D6"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канализации </w:t>
            </w:r>
          </w:p>
        </w:tc>
        <w:tc>
          <w:tcPr>
            <w:tcW w:w="1398" w:type="dxa"/>
          </w:tcPr>
          <w:p w14:paraId="2378A215" w14:textId="77777777" w:rsidR="00717602" w:rsidRPr="008A2920" w:rsidRDefault="00717602" w:rsidP="003E074B">
            <w:pPr>
              <w:spacing w:after="0" w:line="240" w:lineRule="auto"/>
              <w:jc w:val="center"/>
              <w:rPr>
                <w:rFonts w:ascii="Times New Roman" w:hAnsi="Times New Roman"/>
              </w:rPr>
            </w:pPr>
            <w:r w:rsidRPr="008A2920">
              <w:rPr>
                <w:rFonts w:ascii="Times New Roman" w:hAnsi="Times New Roman"/>
                <w:sz w:val="24"/>
                <w:szCs w:val="24"/>
              </w:rPr>
              <w:t>имеется</w:t>
            </w:r>
          </w:p>
        </w:tc>
      </w:tr>
      <w:tr w:rsidR="00717602" w:rsidRPr="008A2920" w14:paraId="302D822C" w14:textId="77777777" w:rsidTr="001A24D4">
        <w:tc>
          <w:tcPr>
            <w:tcW w:w="8208" w:type="dxa"/>
            <w:vAlign w:val="center"/>
          </w:tcPr>
          <w:p w14:paraId="13F4C67B" w14:textId="77777777" w:rsidR="00717602" w:rsidRPr="008A2920" w:rsidRDefault="00717602" w:rsidP="003E074B">
            <w:pPr>
              <w:shd w:val="clear" w:color="auto" w:fill="FFFFFF"/>
              <w:spacing w:after="0" w:line="240" w:lineRule="auto"/>
              <w:ind w:firstLine="5"/>
              <w:rPr>
                <w:rFonts w:ascii="Times New Roman" w:hAnsi="Times New Roman"/>
                <w:sz w:val="24"/>
                <w:szCs w:val="24"/>
              </w:rPr>
            </w:pPr>
            <w:r w:rsidRPr="008A2920">
              <w:rPr>
                <w:rFonts w:ascii="Times New Roman" w:hAnsi="Times New Roman"/>
                <w:spacing w:val="-3"/>
                <w:sz w:val="24"/>
                <w:szCs w:val="24"/>
              </w:rPr>
              <w:t xml:space="preserve">Количество автотранспортных средств, предназначенных для хоз. нужд </w:t>
            </w:r>
          </w:p>
        </w:tc>
        <w:tc>
          <w:tcPr>
            <w:tcW w:w="1398" w:type="dxa"/>
            <w:vAlign w:val="center"/>
          </w:tcPr>
          <w:p w14:paraId="306F12B5"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нет</w:t>
            </w:r>
          </w:p>
        </w:tc>
      </w:tr>
      <w:tr w:rsidR="00717602" w:rsidRPr="008A2920" w14:paraId="2D7D99B8" w14:textId="77777777" w:rsidTr="001A24D4">
        <w:tc>
          <w:tcPr>
            <w:tcW w:w="8208" w:type="dxa"/>
            <w:vAlign w:val="center"/>
          </w:tcPr>
          <w:p w14:paraId="5CE79259" w14:textId="77777777" w:rsidR="00717602" w:rsidRPr="008A2920" w:rsidRDefault="00717602" w:rsidP="003E074B">
            <w:pPr>
              <w:shd w:val="clear" w:color="auto" w:fill="FFFFFF"/>
              <w:spacing w:after="0" w:line="240" w:lineRule="auto"/>
              <w:ind w:firstLine="5"/>
              <w:rPr>
                <w:rFonts w:ascii="Times New Roman" w:hAnsi="Times New Roman"/>
                <w:spacing w:val="-3"/>
                <w:sz w:val="24"/>
                <w:szCs w:val="24"/>
              </w:rPr>
            </w:pPr>
            <w:r w:rsidRPr="008A2920">
              <w:rPr>
                <w:rFonts w:ascii="Times New Roman" w:hAnsi="Times New Roman"/>
                <w:spacing w:val="-3"/>
                <w:sz w:val="24"/>
                <w:szCs w:val="24"/>
              </w:rPr>
              <w:t>Количество автотранспортных средств, предназначенных для перевозки детей</w:t>
            </w:r>
          </w:p>
        </w:tc>
        <w:tc>
          <w:tcPr>
            <w:tcW w:w="1398" w:type="dxa"/>
            <w:vAlign w:val="center"/>
          </w:tcPr>
          <w:p w14:paraId="3AE63B4C"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7602" w:rsidRPr="008A2920" w14:paraId="369E1F28" w14:textId="77777777" w:rsidTr="001A24D4">
        <w:tc>
          <w:tcPr>
            <w:tcW w:w="8208" w:type="dxa"/>
          </w:tcPr>
          <w:p w14:paraId="467EE9C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pacing w:val="-3"/>
                <w:sz w:val="24"/>
                <w:szCs w:val="24"/>
              </w:rPr>
              <w:t>Количество кабинетов основ информатики и вычислительной техники:</w:t>
            </w:r>
          </w:p>
        </w:tc>
        <w:tc>
          <w:tcPr>
            <w:tcW w:w="1398" w:type="dxa"/>
          </w:tcPr>
          <w:p w14:paraId="0DDB7181"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42B1A8DD" w14:textId="77777777" w:rsidTr="001A24D4">
        <w:tc>
          <w:tcPr>
            <w:tcW w:w="8208" w:type="dxa"/>
            <w:vAlign w:val="center"/>
          </w:tcPr>
          <w:p w14:paraId="6B1E0B5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в них рабочих мест с ЭВМ </w:t>
            </w:r>
          </w:p>
        </w:tc>
        <w:tc>
          <w:tcPr>
            <w:tcW w:w="1398" w:type="dxa"/>
            <w:vAlign w:val="center"/>
          </w:tcPr>
          <w:p w14:paraId="7AA5B8DB" w14:textId="77777777" w:rsidR="00717602" w:rsidRPr="00EF0081" w:rsidRDefault="00717602" w:rsidP="003E074B">
            <w:pPr>
              <w:autoSpaceDE w:val="0"/>
              <w:autoSpaceDN w:val="0"/>
              <w:adjustRightInd w:val="0"/>
              <w:spacing w:after="0" w:line="240" w:lineRule="auto"/>
              <w:jc w:val="center"/>
              <w:rPr>
                <w:rFonts w:ascii="Times New Roman" w:hAnsi="Times New Roman"/>
                <w:sz w:val="24"/>
                <w:szCs w:val="24"/>
              </w:rPr>
            </w:pPr>
            <w:r w:rsidRPr="00EF0081">
              <w:rPr>
                <w:rFonts w:ascii="Times New Roman" w:hAnsi="Times New Roman"/>
                <w:sz w:val="24"/>
                <w:szCs w:val="24"/>
              </w:rPr>
              <w:t>9</w:t>
            </w:r>
          </w:p>
        </w:tc>
      </w:tr>
      <w:tr w:rsidR="00717602" w:rsidRPr="008A2920" w14:paraId="46B18BDE" w14:textId="77777777" w:rsidTr="001A24D4">
        <w:tc>
          <w:tcPr>
            <w:tcW w:w="8208" w:type="dxa"/>
            <w:vAlign w:val="center"/>
          </w:tcPr>
          <w:p w14:paraId="34A7F124"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Подключение к сети Интернет </w:t>
            </w:r>
          </w:p>
        </w:tc>
        <w:tc>
          <w:tcPr>
            <w:tcW w:w="1398" w:type="dxa"/>
            <w:vAlign w:val="center"/>
          </w:tcPr>
          <w:p w14:paraId="29DAB72A"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имеется</w:t>
            </w:r>
          </w:p>
        </w:tc>
      </w:tr>
      <w:tr w:rsidR="00717602" w:rsidRPr="008A2920" w14:paraId="22D74D58" w14:textId="77777777" w:rsidTr="001A24D4">
        <w:tc>
          <w:tcPr>
            <w:tcW w:w="8208" w:type="dxa"/>
            <w:vAlign w:val="center"/>
          </w:tcPr>
          <w:p w14:paraId="244F93AD"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Количество персональных ЭВМ, подключенных к сети Интернет </w:t>
            </w:r>
          </w:p>
        </w:tc>
        <w:tc>
          <w:tcPr>
            <w:tcW w:w="1398" w:type="dxa"/>
            <w:vAlign w:val="center"/>
          </w:tcPr>
          <w:p w14:paraId="1BE10707"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2E5A50FC" w14:textId="77777777" w:rsidTr="001A24D4">
        <w:tc>
          <w:tcPr>
            <w:tcW w:w="8208" w:type="dxa"/>
            <w:vAlign w:val="center"/>
          </w:tcPr>
          <w:p w14:paraId="38BEEC7B" w14:textId="77777777" w:rsidR="00717602" w:rsidRPr="008A2920" w:rsidRDefault="00717602" w:rsidP="003E074B">
            <w:pPr>
              <w:shd w:val="clear" w:color="auto" w:fill="FFFFFF"/>
              <w:spacing w:after="0" w:line="240" w:lineRule="auto"/>
              <w:rPr>
                <w:rFonts w:ascii="Times New Roman" w:hAnsi="Times New Roman"/>
                <w:sz w:val="24"/>
                <w:szCs w:val="24"/>
              </w:rPr>
            </w:pPr>
            <w:r>
              <w:rPr>
                <w:rFonts w:ascii="Times New Roman" w:hAnsi="Times New Roman"/>
                <w:sz w:val="24"/>
                <w:szCs w:val="24"/>
              </w:rPr>
              <w:t>А</w:t>
            </w:r>
            <w:r w:rsidRPr="008A2920">
              <w:rPr>
                <w:rFonts w:ascii="Times New Roman" w:hAnsi="Times New Roman"/>
                <w:sz w:val="24"/>
                <w:szCs w:val="24"/>
              </w:rPr>
              <w:t xml:space="preserve">дрес электронной почты </w:t>
            </w:r>
          </w:p>
        </w:tc>
        <w:tc>
          <w:tcPr>
            <w:tcW w:w="1398" w:type="dxa"/>
          </w:tcPr>
          <w:p w14:paraId="0F82F76A" w14:textId="77777777" w:rsidR="00717602" w:rsidRPr="001A24D4" w:rsidRDefault="00A25679" w:rsidP="003E074B">
            <w:pPr>
              <w:spacing w:after="0" w:line="240" w:lineRule="auto"/>
              <w:jc w:val="center"/>
              <w:rPr>
                <w:rFonts w:ascii="Times New Roman" w:hAnsi="Times New Roman"/>
                <w:lang w:val="en-US"/>
              </w:rPr>
            </w:pPr>
            <w:hyperlink r:id="rId10" w:history="1">
              <w:r w:rsidR="00717602" w:rsidRPr="00E3348D">
                <w:rPr>
                  <w:rStyle w:val="afe"/>
                  <w:rFonts w:ascii="Times New Roman" w:hAnsi="Times New Roman"/>
                  <w:sz w:val="24"/>
                  <w:szCs w:val="24"/>
                  <w:lang w:val="en-US"/>
                </w:rPr>
                <w:t>drediger@mail.ru</w:t>
              </w:r>
            </w:hyperlink>
          </w:p>
        </w:tc>
      </w:tr>
      <w:tr w:rsidR="00717602" w:rsidRPr="008A2920" w14:paraId="5CE9B085" w14:textId="77777777" w:rsidTr="001A24D4">
        <w:tc>
          <w:tcPr>
            <w:tcW w:w="8208" w:type="dxa"/>
            <w:vAlign w:val="center"/>
          </w:tcPr>
          <w:p w14:paraId="59E1A53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Наличие  собственного сайта в сети Интернет </w:t>
            </w:r>
          </w:p>
        </w:tc>
        <w:tc>
          <w:tcPr>
            <w:tcW w:w="1398" w:type="dxa"/>
          </w:tcPr>
          <w:p w14:paraId="408C2EBC" w14:textId="77777777" w:rsidR="00717602" w:rsidRPr="008A2920" w:rsidRDefault="00717602" w:rsidP="003E074B">
            <w:pPr>
              <w:spacing w:after="0" w:line="240" w:lineRule="auto"/>
              <w:jc w:val="center"/>
              <w:rPr>
                <w:rFonts w:ascii="Times New Roman" w:hAnsi="Times New Roman"/>
              </w:rPr>
            </w:pPr>
            <w:r w:rsidRPr="008A2920">
              <w:rPr>
                <w:rFonts w:ascii="Times New Roman" w:hAnsi="Times New Roman"/>
                <w:sz w:val="24"/>
                <w:szCs w:val="24"/>
              </w:rPr>
              <w:t>имеется</w:t>
            </w:r>
          </w:p>
        </w:tc>
      </w:tr>
      <w:tr w:rsidR="00717602" w:rsidRPr="008A2920" w14:paraId="775DB0DA" w14:textId="77777777" w:rsidTr="001A24D4">
        <w:tc>
          <w:tcPr>
            <w:tcW w:w="8208" w:type="dxa"/>
            <w:vAlign w:val="center"/>
          </w:tcPr>
          <w:p w14:paraId="0C25D070"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Наличие  пожарной сигнализации </w:t>
            </w:r>
          </w:p>
        </w:tc>
        <w:tc>
          <w:tcPr>
            <w:tcW w:w="1398" w:type="dxa"/>
          </w:tcPr>
          <w:p w14:paraId="21B9FE4E" w14:textId="77777777" w:rsidR="00717602" w:rsidRPr="008A2920" w:rsidRDefault="00717602" w:rsidP="003E074B">
            <w:pPr>
              <w:spacing w:after="0" w:line="240" w:lineRule="auto"/>
              <w:jc w:val="center"/>
              <w:rPr>
                <w:rFonts w:ascii="Times New Roman" w:hAnsi="Times New Roman"/>
              </w:rPr>
            </w:pPr>
            <w:r w:rsidRPr="008A2920">
              <w:rPr>
                <w:rFonts w:ascii="Times New Roman" w:hAnsi="Times New Roman"/>
                <w:sz w:val="24"/>
                <w:szCs w:val="24"/>
              </w:rPr>
              <w:t>имеется</w:t>
            </w:r>
          </w:p>
        </w:tc>
      </w:tr>
      <w:tr w:rsidR="00717602" w:rsidRPr="008A2920" w14:paraId="44217FB9" w14:textId="77777777" w:rsidTr="001A24D4">
        <w:tc>
          <w:tcPr>
            <w:tcW w:w="8208" w:type="dxa"/>
            <w:vAlign w:val="center"/>
          </w:tcPr>
          <w:p w14:paraId="60569613"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Наличие </w:t>
            </w:r>
            <w:proofErr w:type="spellStart"/>
            <w:r w:rsidRPr="008A2920">
              <w:rPr>
                <w:rFonts w:ascii="Times New Roman" w:hAnsi="Times New Roman"/>
                <w:sz w:val="24"/>
                <w:szCs w:val="24"/>
              </w:rPr>
              <w:t>дымовыхизвещателей</w:t>
            </w:r>
            <w:proofErr w:type="spellEnd"/>
          </w:p>
        </w:tc>
        <w:tc>
          <w:tcPr>
            <w:tcW w:w="1398" w:type="dxa"/>
            <w:vAlign w:val="center"/>
          </w:tcPr>
          <w:p w14:paraId="74C852E8"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нет</w:t>
            </w:r>
          </w:p>
        </w:tc>
      </w:tr>
      <w:tr w:rsidR="00717602" w:rsidRPr="008A2920" w14:paraId="752CFFDB" w14:textId="77777777" w:rsidTr="001A24D4">
        <w:tc>
          <w:tcPr>
            <w:tcW w:w="8208" w:type="dxa"/>
            <w:vAlign w:val="center"/>
          </w:tcPr>
          <w:p w14:paraId="542DB65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lastRenderedPageBreak/>
              <w:t xml:space="preserve">Количество огнетушителей </w:t>
            </w:r>
          </w:p>
        </w:tc>
        <w:tc>
          <w:tcPr>
            <w:tcW w:w="1398" w:type="dxa"/>
            <w:vAlign w:val="center"/>
          </w:tcPr>
          <w:p w14:paraId="78B93B83"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r>
      <w:tr w:rsidR="00717602" w:rsidRPr="008A2920" w14:paraId="3568A381" w14:textId="77777777" w:rsidTr="001A24D4">
        <w:tc>
          <w:tcPr>
            <w:tcW w:w="8208" w:type="dxa"/>
            <w:vAlign w:val="center"/>
          </w:tcPr>
          <w:p w14:paraId="5A606AB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Наличие «тревожной кнопки» </w:t>
            </w:r>
          </w:p>
        </w:tc>
        <w:tc>
          <w:tcPr>
            <w:tcW w:w="1398" w:type="dxa"/>
            <w:vAlign w:val="center"/>
          </w:tcPr>
          <w:p w14:paraId="3FEAFFEB"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имеется</w:t>
            </w:r>
          </w:p>
        </w:tc>
      </w:tr>
    </w:tbl>
    <w:p w14:paraId="0A554A22" w14:textId="77777777" w:rsidR="00717602" w:rsidRPr="003D4AF1" w:rsidRDefault="00717602" w:rsidP="003D4AF1">
      <w:pPr>
        <w:pStyle w:val="7"/>
        <w:spacing w:before="0" w:after="0" w:line="240" w:lineRule="auto"/>
      </w:pPr>
      <w:r w:rsidRPr="003D4AF1">
        <w:t>Дополнительное оборудование (в т.ч. ТСО):</w:t>
      </w:r>
    </w:p>
    <w:p w14:paraId="0509ABA9" w14:textId="77777777" w:rsidR="00717602" w:rsidRPr="003D4AF1" w:rsidRDefault="00717602" w:rsidP="003D4AF1">
      <w:pPr>
        <w:spacing w:after="0" w:line="240" w:lineRule="auto"/>
        <w:rPr>
          <w:rFonts w:ascii="Times New Roman" w:hAnsi="Times New Roman"/>
          <w:sz w:val="24"/>
          <w:szCs w:val="24"/>
        </w:rPr>
      </w:pPr>
    </w:p>
    <w:tbl>
      <w:tblPr>
        <w:tblW w:w="4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520"/>
        <w:gridCol w:w="1620"/>
      </w:tblGrid>
      <w:tr w:rsidR="00717602" w:rsidRPr="003D4AF1" w14:paraId="66731F13" w14:textId="77777777" w:rsidTr="00CF2CE1">
        <w:trPr>
          <w:jc w:val="center"/>
        </w:trPr>
        <w:tc>
          <w:tcPr>
            <w:tcW w:w="468" w:type="dxa"/>
            <w:vAlign w:val="center"/>
          </w:tcPr>
          <w:p w14:paraId="5F0B1370"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w:t>
            </w:r>
          </w:p>
        </w:tc>
        <w:tc>
          <w:tcPr>
            <w:tcW w:w="2520" w:type="dxa"/>
            <w:vAlign w:val="center"/>
          </w:tcPr>
          <w:p w14:paraId="46F58D7F"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Наименование</w:t>
            </w:r>
          </w:p>
        </w:tc>
        <w:tc>
          <w:tcPr>
            <w:tcW w:w="1620" w:type="dxa"/>
            <w:vAlign w:val="center"/>
          </w:tcPr>
          <w:p w14:paraId="55422ADC"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Количество</w:t>
            </w:r>
          </w:p>
        </w:tc>
      </w:tr>
      <w:tr w:rsidR="00717602" w:rsidRPr="003D4AF1" w14:paraId="1BF9EE9E" w14:textId="77777777" w:rsidTr="00CF2CE1">
        <w:trPr>
          <w:jc w:val="center"/>
        </w:trPr>
        <w:tc>
          <w:tcPr>
            <w:tcW w:w="468" w:type="dxa"/>
          </w:tcPr>
          <w:p w14:paraId="697BFDFB"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 xml:space="preserve">1. </w:t>
            </w:r>
          </w:p>
        </w:tc>
        <w:tc>
          <w:tcPr>
            <w:tcW w:w="2520" w:type="dxa"/>
          </w:tcPr>
          <w:p w14:paraId="54CB7D78"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Мультимедийный проектор</w:t>
            </w:r>
          </w:p>
        </w:tc>
        <w:tc>
          <w:tcPr>
            <w:tcW w:w="1620" w:type="dxa"/>
          </w:tcPr>
          <w:p w14:paraId="1D994507"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3</w:t>
            </w:r>
          </w:p>
        </w:tc>
      </w:tr>
      <w:tr w:rsidR="00717602" w:rsidRPr="003D4AF1" w14:paraId="4FAD459C" w14:textId="77777777" w:rsidTr="00CF2CE1">
        <w:trPr>
          <w:jc w:val="center"/>
        </w:trPr>
        <w:tc>
          <w:tcPr>
            <w:tcW w:w="468" w:type="dxa"/>
          </w:tcPr>
          <w:p w14:paraId="5E43EB67"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2.</w:t>
            </w:r>
          </w:p>
        </w:tc>
        <w:tc>
          <w:tcPr>
            <w:tcW w:w="2520" w:type="dxa"/>
          </w:tcPr>
          <w:p w14:paraId="6EAABD9C"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 xml:space="preserve">Принтер </w:t>
            </w:r>
          </w:p>
        </w:tc>
        <w:tc>
          <w:tcPr>
            <w:tcW w:w="1620" w:type="dxa"/>
          </w:tcPr>
          <w:p w14:paraId="2738F8CB"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3237DA15" w14:textId="77777777" w:rsidTr="00CF2CE1">
        <w:trPr>
          <w:jc w:val="center"/>
        </w:trPr>
        <w:tc>
          <w:tcPr>
            <w:tcW w:w="468" w:type="dxa"/>
          </w:tcPr>
          <w:p w14:paraId="45543E8C"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3</w:t>
            </w:r>
          </w:p>
        </w:tc>
        <w:tc>
          <w:tcPr>
            <w:tcW w:w="2520" w:type="dxa"/>
          </w:tcPr>
          <w:p w14:paraId="4BF068A2"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МФУ</w:t>
            </w:r>
          </w:p>
        </w:tc>
        <w:tc>
          <w:tcPr>
            <w:tcW w:w="1620" w:type="dxa"/>
          </w:tcPr>
          <w:p w14:paraId="60EAFEA5"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3</w:t>
            </w:r>
          </w:p>
        </w:tc>
      </w:tr>
      <w:tr w:rsidR="00717602" w:rsidRPr="003D4AF1" w14:paraId="100FF075" w14:textId="77777777" w:rsidTr="00CF2CE1">
        <w:trPr>
          <w:jc w:val="center"/>
        </w:trPr>
        <w:tc>
          <w:tcPr>
            <w:tcW w:w="468" w:type="dxa"/>
          </w:tcPr>
          <w:p w14:paraId="23B61ED0"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4.</w:t>
            </w:r>
          </w:p>
        </w:tc>
        <w:tc>
          <w:tcPr>
            <w:tcW w:w="2520" w:type="dxa"/>
          </w:tcPr>
          <w:p w14:paraId="1CC8DA78"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Сканер</w:t>
            </w:r>
          </w:p>
        </w:tc>
        <w:tc>
          <w:tcPr>
            <w:tcW w:w="1620" w:type="dxa"/>
          </w:tcPr>
          <w:p w14:paraId="6071FD51"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72E71265" w14:textId="77777777" w:rsidTr="00CF2CE1">
        <w:trPr>
          <w:jc w:val="center"/>
        </w:trPr>
        <w:tc>
          <w:tcPr>
            <w:tcW w:w="468" w:type="dxa"/>
          </w:tcPr>
          <w:p w14:paraId="4E887EC9"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5.</w:t>
            </w:r>
          </w:p>
        </w:tc>
        <w:tc>
          <w:tcPr>
            <w:tcW w:w="2520" w:type="dxa"/>
          </w:tcPr>
          <w:p w14:paraId="6574CD65"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Телевизор</w:t>
            </w:r>
          </w:p>
        </w:tc>
        <w:tc>
          <w:tcPr>
            <w:tcW w:w="1620" w:type="dxa"/>
          </w:tcPr>
          <w:p w14:paraId="4CF87681"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09DEDD7B" w14:textId="77777777" w:rsidTr="00CF2CE1">
        <w:trPr>
          <w:jc w:val="center"/>
        </w:trPr>
        <w:tc>
          <w:tcPr>
            <w:tcW w:w="468" w:type="dxa"/>
          </w:tcPr>
          <w:p w14:paraId="25B99D3C"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6.</w:t>
            </w:r>
          </w:p>
        </w:tc>
        <w:tc>
          <w:tcPr>
            <w:tcW w:w="2520" w:type="dxa"/>
          </w:tcPr>
          <w:p w14:paraId="5CD1DA0A"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Музыкальный центр</w:t>
            </w:r>
          </w:p>
        </w:tc>
        <w:tc>
          <w:tcPr>
            <w:tcW w:w="1620" w:type="dxa"/>
          </w:tcPr>
          <w:p w14:paraId="79A6AA44"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2</w:t>
            </w:r>
          </w:p>
        </w:tc>
      </w:tr>
      <w:tr w:rsidR="00717602" w:rsidRPr="003D4AF1" w14:paraId="0FAFAAC7" w14:textId="77777777" w:rsidTr="00CF2CE1">
        <w:trPr>
          <w:jc w:val="center"/>
        </w:trPr>
        <w:tc>
          <w:tcPr>
            <w:tcW w:w="468" w:type="dxa"/>
          </w:tcPr>
          <w:p w14:paraId="45E36504"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7.</w:t>
            </w:r>
          </w:p>
        </w:tc>
        <w:tc>
          <w:tcPr>
            <w:tcW w:w="2520" w:type="dxa"/>
          </w:tcPr>
          <w:p w14:paraId="3FA7202C"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Видеомагнитофон</w:t>
            </w:r>
          </w:p>
        </w:tc>
        <w:tc>
          <w:tcPr>
            <w:tcW w:w="1620" w:type="dxa"/>
          </w:tcPr>
          <w:p w14:paraId="098A0A09"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5E243B13" w14:textId="77777777" w:rsidTr="00CF2CE1">
        <w:trPr>
          <w:jc w:val="center"/>
        </w:trPr>
        <w:tc>
          <w:tcPr>
            <w:tcW w:w="468" w:type="dxa"/>
          </w:tcPr>
          <w:p w14:paraId="61374DE9"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8.</w:t>
            </w:r>
          </w:p>
        </w:tc>
        <w:tc>
          <w:tcPr>
            <w:tcW w:w="2520" w:type="dxa"/>
          </w:tcPr>
          <w:p w14:paraId="21B4D7A3"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Магнитофон</w:t>
            </w:r>
          </w:p>
        </w:tc>
        <w:tc>
          <w:tcPr>
            <w:tcW w:w="1620" w:type="dxa"/>
          </w:tcPr>
          <w:p w14:paraId="31C14296"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5D243F55" w14:textId="77777777" w:rsidTr="00CF2CE1">
        <w:trPr>
          <w:jc w:val="center"/>
        </w:trPr>
        <w:tc>
          <w:tcPr>
            <w:tcW w:w="468" w:type="dxa"/>
          </w:tcPr>
          <w:p w14:paraId="2EFB25CA"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9.</w:t>
            </w:r>
          </w:p>
        </w:tc>
        <w:tc>
          <w:tcPr>
            <w:tcW w:w="2520" w:type="dxa"/>
          </w:tcPr>
          <w:p w14:paraId="73E580B5"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Ноутбук</w:t>
            </w:r>
          </w:p>
        </w:tc>
        <w:tc>
          <w:tcPr>
            <w:tcW w:w="1620" w:type="dxa"/>
          </w:tcPr>
          <w:p w14:paraId="4687A726"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bl>
    <w:p w14:paraId="529E9A9C" w14:textId="77777777" w:rsidR="00717602" w:rsidRPr="008A2920" w:rsidRDefault="00717602" w:rsidP="003D4AF1">
      <w:pPr>
        <w:spacing w:after="0" w:line="240" w:lineRule="auto"/>
        <w:jc w:val="both"/>
        <w:rPr>
          <w:rFonts w:ascii="Times New Roman" w:hAnsi="Times New Roman"/>
          <w:sz w:val="16"/>
          <w:szCs w:val="16"/>
        </w:rPr>
      </w:pPr>
    </w:p>
    <w:p w14:paraId="299E40BE" w14:textId="7658D2EF" w:rsidR="00717602" w:rsidRPr="004704ED" w:rsidRDefault="00717602" w:rsidP="00A1229B">
      <w:pPr>
        <w:pStyle w:val="a3"/>
        <w:ind w:firstLine="567"/>
        <w:jc w:val="both"/>
        <w:rPr>
          <w:rFonts w:ascii="Times New Roman" w:hAnsi="Times New Roman"/>
          <w:sz w:val="24"/>
          <w:szCs w:val="24"/>
        </w:rPr>
      </w:pPr>
      <w:r w:rsidRPr="004704ED">
        <w:rPr>
          <w:rFonts w:ascii="Times New Roman" w:hAnsi="Times New Roman"/>
          <w:sz w:val="24"/>
          <w:szCs w:val="24"/>
        </w:rPr>
        <w:t>В 20</w:t>
      </w:r>
      <w:r w:rsidR="00AB3739">
        <w:rPr>
          <w:rFonts w:ascii="Times New Roman" w:hAnsi="Times New Roman"/>
          <w:sz w:val="24"/>
          <w:szCs w:val="24"/>
        </w:rPr>
        <w:t>20</w:t>
      </w:r>
      <w:r w:rsidRPr="004704ED">
        <w:rPr>
          <w:rFonts w:ascii="Times New Roman" w:hAnsi="Times New Roman"/>
          <w:sz w:val="24"/>
          <w:szCs w:val="24"/>
        </w:rPr>
        <w:t xml:space="preserve"> учебном году 100% обучающихся были обеспечены учебниками.</w:t>
      </w:r>
    </w:p>
    <w:p w14:paraId="37268C58" w14:textId="77777777" w:rsidR="00717602" w:rsidRPr="008A2920" w:rsidRDefault="00717602" w:rsidP="00343E5A">
      <w:pPr>
        <w:spacing w:after="0" w:line="240" w:lineRule="auto"/>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1439"/>
        <w:gridCol w:w="2700"/>
        <w:gridCol w:w="1080"/>
        <w:gridCol w:w="1260"/>
        <w:gridCol w:w="1542"/>
      </w:tblGrid>
      <w:tr w:rsidR="00717602" w:rsidRPr="008A2920" w14:paraId="6D5FEF05" w14:textId="77777777" w:rsidTr="003E074B">
        <w:tc>
          <w:tcPr>
            <w:tcW w:w="1441" w:type="dxa"/>
            <w:vMerge w:val="restart"/>
            <w:vAlign w:val="center"/>
          </w:tcPr>
          <w:p w14:paraId="5CE2E535"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Фонд библиотеки</w:t>
            </w:r>
          </w:p>
          <w:p w14:paraId="078008E9" w14:textId="77777777" w:rsidR="00717602" w:rsidRPr="008A2920" w:rsidRDefault="00717602" w:rsidP="003E074B">
            <w:pPr>
              <w:spacing w:after="0" w:line="240" w:lineRule="auto"/>
              <w:ind w:left="-108" w:right="-107"/>
              <w:jc w:val="center"/>
              <w:rPr>
                <w:rFonts w:ascii="Times New Roman" w:hAnsi="Times New Roman"/>
                <w:sz w:val="24"/>
                <w:szCs w:val="24"/>
              </w:rPr>
            </w:pPr>
          </w:p>
        </w:tc>
        <w:tc>
          <w:tcPr>
            <w:tcW w:w="8021" w:type="dxa"/>
            <w:gridSpan w:val="5"/>
            <w:vAlign w:val="center"/>
          </w:tcPr>
          <w:p w14:paraId="55E28046" w14:textId="77777777" w:rsidR="00717602" w:rsidRPr="008A2920" w:rsidRDefault="00717602" w:rsidP="003E074B">
            <w:pPr>
              <w:spacing w:after="0" w:line="240" w:lineRule="auto"/>
              <w:ind w:left="-108" w:right="-107"/>
              <w:jc w:val="center"/>
              <w:rPr>
                <w:rFonts w:ascii="Times New Roman" w:hAnsi="Times New Roman"/>
                <w:sz w:val="24"/>
                <w:szCs w:val="24"/>
              </w:rPr>
            </w:pPr>
            <w:r w:rsidRPr="008A2920">
              <w:rPr>
                <w:rFonts w:ascii="Times New Roman" w:hAnsi="Times New Roman"/>
                <w:sz w:val="24"/>
                <w:szCs w:val="24"/>
              </w:rPr>
              <w:t>Из общего кол-ва:</w:t>
            </w:r>
          </w:p>
        </w:tc>
      </w:tr>
      <w:tr w:rsidR="00717602" w:rsidRPr="008A2920" w14:paraId="53329B05" w14:textId="77777777" w:rsidTr="003E074B">
        <w:trPr>
          <w:trHeight w:val="528"/>
        </w:trPr>
        <w:tc>
          <w:tcPr>
            <w:tcW w:w="1441" w:type="dxa"/>
            <w:vMerge/>
            <w:vAlign w:val="center"/>
          </w:tcPr>
          <w:p w14:paraId="14617ABF" w14:textId="77777777" w:rsidR="00717602" w:rsidRPr="008A2920" w:rsidRDefault="00717602" w:rsidP="003E074B">
            <w:pPr>
              <w:spacing w:after="0" w:line="240" w:lineRule="auto"/>
              <w:ind w:left="-108" w:right="-107"/>
              <w:jc w:val="center"/>
              <w:rPr>
                <w:rFonts w:ascii="Times New Roman" w:hAnsi="Times New Roman"/>
                <w:sz w:val="24"/>
                <w:szCs w:val="24"/>
              </w:rPr>
            </w:pPr>
          </w:p>
        </w:tc>
        <w:tc>
          <w:tcPr>
            <w:tcW w:w="1439" w:type="dxa"/>
            <w:vAlign w:val="center"/>
          </w:tcPr>
          <w:p w14:paraId="7AAEA276"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художественная литература</w:t>
            </w:r>
          </w:p>
          <w:p w14:paraId="189B8819" w14:textId="77777777" w:rsidR="00717602" w:rsidRPr="008A2920" w:rsidRDefault="00717602" w:rsidP="003E074B">
            <w:pPr>
              <w:spacing w:after="0" w:line="240" w:lineRule="auto"/>
              <w:ind w:left="-108" w:right="-108"/>
              <w:jc w:val="center"/>
              <w:rPr>
                <w:rFonts w:ascii="Times New Roman" w:hAnsi="Times New Roman"/>
                <w:sz w:val="24"/>
                <w:szCs w:val="24"/>
              </w:rPr>
            </w:pPr>
          </w:p>
        </w:tc>
        <w:tc>
          <w:tcPr>
            <w:tcW w:w="2700" w:type="dxa"/>
            <w:vAlign w:val="center"/>
          </w:tcPr>
          <w:p w14:paraId="21C0EB0B"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периодические издания</w:t>
            </w:r>
          </w:p>
        </w:tc>
        <w:tc>
          <w:tcPr>
            <w:tcW w:w="1080" w:type="dxa"/>
            <w:vAlign w:val="center"/>
          </w:tcPr>
          <w:p w14:paraId="0105D52C"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учебники</w:t>
            </w:r>
          </w:p>
        </w:tc>
        <w:tc>
          <w:tcPr>
            <w:tcW w:w="1260" w:type="dxa"/>
            <w:vAlign w:val="center"/>
          </w:tcPr>
          <w:p w14:paraId="57CFBA19"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справочная литература</w:t>
            </w:r>
          </w:p>
          <w:p w14:paraId="57232500" w14:textId="77777777" w:rsidR="00717602" w:rsidRPr="008A2920" w:rsidRDefault="00717602" w:rsidP="003E074B">
            <w:pPr>
              <w:spacing w:after="0" w:line="240" w:lineRule="auto"/>
              <w:ind w:left="-108" w:right="-108"/>
              <w:jc w:val="center"/>
              <w:rPr>
                <w:rFonts w:ascii="Times New Roman" w:hAnsi="Times New Roman"/>
                <w:sz w:val="24"/>
                <w:szCs w:val="24"/>
              </w:rPr>
            </w:pPr>
          </w:p>
        </w:tc>
        <w:tc>
          <w:tcPr>
            <w:tcW w:w="1542" w:type="dxa"/>
            <w:vAlign w:val="center"/>
          </w:tcPr>
          <w:p w14:paraId="7A4F6715"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научно-</w:t>
            </w:r>
            <w:proofErr w:type="spellStart"/>
            <w:r w:rsidRPr="008A2920">
              <w:rPr>
                <w:rFonts w:ascii="Times New Roman" w:hAnsi="Times New Roman"/>
                <w:sz w:val="24"/>
                <w:szCs w:val="24"/>
              </w:rPr>
              <w:t>педагогичес</w:t>
            </w:r>
            <w:proofErr w:type="spellEnd"/>
            <w:r w:rsidRPr="008A2920">
              <w:rPr>
                <w:rFonts w:ascii="Times New Roman" w:hAnsi="Times New Roman"/>
                <w:sz w:val="24"/>
                <w:szCs w:val="24"/>
              </w:rPr>
              <w:t>-кая и методическая литература</w:t>
            </w:r>
          </w:p>
        </w:tc>
      </w:tr>
      <w:tr w:rsidR="00717602" w:rsidRPr="008A2920" w14:paraId="2E22DFE0" w14:textId="77777777" w:rsidTr="003E074B">
        <w:tc>
          <w:tcPr>
            <w:tcW w:w="1441" w:type="dxa"/>
            <w:vAlign w:val="center"/>
          </w:tcPr>
          <w:p w14:paraId="5771FB89" w14:textId="3B4A39FB" w:rsidR="00717602" w:rsidRPr="00E152BD" w:rsidRDefault="00717602" w:rsidP="00745CF6">
            <w:pPr>
              <w:spacing w:after="0" w:line="240" w:lineRule="auto"/>
              <w:jc w:val="center"/>
              <w:rPr>
                <w:rFonts w:ascii="Times New Roman" w:hAnsi="Times New Roman"/>
                <w:color w:val="000000" w:themeColor="text1"/>
                <w:sz w:val="24"/>
                <w:szCs w:val="24"/>
              </w:rPr>
            </w:pPr>
            <w:r w:rsidRPr="00E152BD">
              <w:rPr>
                <w:rFonts w:ascii="Times New Roman" w:hAnsi="Times New Roman"/>
                <w:color w:val="000000" w:themeColor="text1"/>
                <w:sz w:val="24"/>
                <w:szCs w:val="24"/>
              </w:rPr>
              <w:t>1</w:t>
            </w:r>
            <w:r w:rsidR="00E152BD" w:rsidRPr="00E152BD">
              <w:rPr>
                <w:rFonts w:ascii="Times New Roman" w:hAnsi="Times New Roman"/>
                <w:color w:val="000000" w:themeColor="text1"/>
                <w:sz w:val="24"/>
                <w:szCs w:val="24"/>
              </w:rPr>
              <w:t>512</w:t>
            </w:r>
          </w:p>
        </w:tc>
        <w:tc>
          <w:tcPr>
            <w:tcW w:w="1439" w:type="dxa"/>
            <w:vAlign w:val="center"/>
          </w:tcPr>
          <w:p w14:paraId="4ACBA61D" w14:textId="77777777" w:rsidR="00717602" w:rsidRPr="00E152BD" w:rsidRDefault="00717602" w:rsidP="003E074B">
            <w:pPr>
              <w:spacing w:after="0" w:line="240" w:lineRule="auto"/>
              <w:jc w:val="center"/>
              <w:rPr>
                <w:rFonts w:ascii="Times New Roman" w:hAnsi="Times New Roman"/>
                <w:color w:val="000000" w:themeColor="text1"/>
                <w:sz w:val="24"/>
                <w:szCs w:val="24"/>
              </w:rPr>
            </w:pPr>
            <w:r w:rsidRPr="00E152BD">
              <w:rPr>
                <w:rFonts w:ascii="Times New Roman" w:hAnsi="Times New Roman"/>
                <w:color w:val="000000" w:themeColor="text1"/>
                <w:sz w:val="24"/>
                <w:szCs w:val="24"/>
              </w:rPr>
              <w:t>700</w:t>
            </w:r>
          </w:p>
        </w:tc>
        <w:tc>
          <w:tcPr>
            <w:tcW w:w="2700" w:type="dxa"/>
          </w:tcPr>
          <w:p w14:paraId="01B07D3B" w14:textId="77777777" w:rsidR="00717602" w:rsidRPr="00E152BD" w:rsidRDefault="00717602" w:rsidP="004704ED">
            <w:pPr>
              <w:autoSpaceDE w:val="0"/>
              <w:autoSpaceDN w:val="0"/>
              <w:adjustRightInd w:val="0"/>
              <w:spacing w:after="0" w:line="240" w:lineRule="auto"/>
              <w:rPr>
                <w:rFonts w:ascii="Times New Roman" w:hAnsi="Times New Roman"/>
                <w:color w:val="000000" w:themeColor="text1"/>
                <w:sz w:val="24"/>
                <w:szCs w:val="24"/>
              </w:rPr>
            </w:pPr>
            <w:r w:rsidRPr="00E152BD">
              <w:rPr>
                <w:rFonts w:ascii="Times New Roman" w:hAnsi="Times New Roman"/>
                <w:color w:val="000000" w:themeColor="text1"/>
                <w:sz w:val="24"/>
                <w:szCs w:val="24"/>
              </w:rPr>
              <w:t>нет</w:t>
            </w:r>
          </w:p>
        </w:tc>
        <w:tc>
          <w:tcPr>
            <w:tcW w:w="1080" w:type="dxa"/>
            <w:vAlign w:val="center"/>
          </w:tcPr>
          <w:p w14:paraId="6AC0F9FA" w14:textId="3B8A8CFD" w:rsidR="00717602" w:rsidRPr="00E152BD" w:rsidRDefault="00E152BD" w:rsidP="003E074B">
            <w:pPr>
              <w:spacing w:after="0" w:line="240" w:lineRule="auto"/>
              <w:jc w:val="center"/>
              <w:rPr>
                <w:rFonts w:ascii="Times New Roman" w:hAnsi="Times New Roman"/>
                <w:color w:val="000000" w:themeColor="text1"/>
                <w:sz w:val="24"/>
                <w:szCs w:val="24"/>
              </w:rPr>
            </w:pPr>
            <w:r w:rsidRPr="00E152BD">
              <w:rPr>
                <w:rFonts w:ascii="Times New Roman" w:hAnsi="Times New Roman"/>
                <w:color w:val="000000" w:themeColor="text1"/>
                <w:sz w:val="24"/>
                <w:szCs w:val="24"/>
              </w:rPr>
              <w:t>812</w:t>
            </w:r>
          </w:p>
        </w:tc>
        <w:tc>
          <w:tcPr>
            <w:tcW w:w="1260" w:type="dxa"/>
            <w:vAlign w:val="center"/>
          </w:tcPr>
          <w:p w14:paraId="0842D8D9" w14:textId="77777777" w:rsidR="00717602" w:rsidRPr="00546FF3" w:rsidRDefault="00717602" w:rsidP="003E074B">
            <w:pPr>
              <w:spacing w:after="0" w:line="240" w:lineRule="auto"/>
              <w:jc w:val="center"/>
              <w:rPr>
                <w:rFonts w:ascii="Times New Roman" w:hAnsi="Times New Roman"/>
                <w:sz w:val="24"/>
                <w:szCs w:val="24"/>
              </w:rPr>
            </w:pPr>
            <w:r w:rsidRPr="00546FF3">
              <w:rPr>
                <w:rFonts w:ascii="Times New Roman" w:hAnsi="Times New Roman"/>
                <w:sz w:val="24"/>
                <w:szCs w:val="24"/>
              </w:rPr>
              <w:t>-</w:t>
            </w:r>
          </w:p>
        </w:tc>
        <w:tc>
          <w:tcPr>
            <w:tcW w:w="1542" w:type="dxa"/>
            <w:vAlign w:val="center"/>
          </w:tcPr>
          <w:p w14:paraId="0785ABF7" w14:textId="77777777" w:rsidR="00717602" w:rsidRPr="00546FF3" w:rsidRDefault="00745CF6" w:rsidP="003E074B">
            <w:pPr>
              <w:spacing w:after="0" w:line="240" w:lineRule="auto"/>
              <w:jc w:val="center"/>
              <w:rPr>
                <w:rFonts w:ascii="Times New Roman" w:hAnsi="Times New Roman"/>
                <w:sz w:val="24"/>
                <w:szCs w:val="24"/>
              </w:rPr>
            </w:pPr>
            <w:r>
              <w:rPr>
                <w:rFonts w:ascii="Times New Roman" w:hAnsi="Times New Roman"/>
                <w:sz w:val="24"/>
                <w:szCs w:val="24"/>
              </w:rPr>
              <w:t>-</w:t>
            </w:r>
          </w:p>
        </w:tc>
      </w:tr>
    </w:tbl>
    <w:p w14:paraId="0AF3503F" w14:textId="77777777" w:rsidR="00717602" w:rsidRPr="00D644E2" w:rsidRDefault="00717602" w:rsidP="00D644E2">
      <w:pPr>
        <w:spacing w:before="120" w:after="0" w:line="240" w:lineRule="auto"/>
        <w:rPr>
          <w:rFonts w:ascii="Times New Roman" w:hAnsi="Times New Roman"/>
          <w:sz w:val="24"/>
          <w:szCs w:val="24"/>
        </w:rPr>
      </w:pPr>
      <w:r w:rsidRPr="00D644E2">
        <w:rPr>
          <w:rFonts w:ascii="Times New Roman" w:hAnsi="Times New Roman"/>
          <w:sz w:val="24"/>
          <w:szCs w:val="24"/>
          <w:lang w:eastAsia="ru-RU"/>
        </w:rPr>
        <w:t>Фонд библиотеки соответствует требованиям ФГОС, учебники фонда входят в федеральный перечень, утвержденный приказом Минобрнауки от 31.03.2014 № 253.</w:t>
      </w:r>
    </w:p>
    <w:p w14:paraId="335A3962" w14:textId="77777777" w:rsidR="00717602" w:rsidRPr="004704ED" w:rsidRDefault="00717602" w:rsidP="00DA27EB">
      <w:pPr>
        <w:spacing w:after="0" w:line="240" w:lineRule="auto"/>
        <w:ind w:firstLine="720"/>
        <w:jc w:val="both"/>
        <w:rPr>
          <w:rFonts w:ascii="Times New Roman" w:hAnsi="Times New Roman"/>
          <w:sz w:val="24"/>
          <w:szCs w:val="24"/>
        </w:rPr>
      </w:pPr>
      <w:r w:rsidRPr="004704ED">
        <w:rPr>
          <w:rFonts w:ascii="Times New Roman" w:hAnsi="Times New Roman"/>
          <w:sz w:val="24"/>
          <w:szCs w:val="24"/>
        </w:rPr>
        <w:t>Деятельность школьной библиотеки регламентируется локальным нормативным актом Учреждения −Положением о школьной библиотеке.</w:t>
      </w:r>
    </w:p>
    <w:p w14:paraId="27583CCB" w14:textId="69ECCD1F" w:rsidR="00717602" w:rsidRPr="004704ED" w:rsidRDefault="00717602" w:rsidP="00DA27EB">
      <w:pPr>
        <w:spacing w:after="0" w:line="240" w:lineRule="auto"/>
        <w:ind w:firstLine="720"/>
        <w:jc w:val="both"/>
        <w:rPr>
          <w:rFonts w:ascii="Times New Roman" w:hAnsi="Times New Roman"/>
          <w:sz w:val="24"/>
          <w:szCs w:val="24"/>
        </w:rPr>
      </w:pPr>
      <w:r w:rsidRPr="004704ED">
        <w:rPr>
          <w:rFonts w:ascii="Times New Roman" w:hAnsi="Times New Roman"/>
          <w:sz w:val="24"/>
          <w:szCs w:val="24"/>
        </w:rPr>
        <w:t>Вопросы деятельности школьной библиотеки в 20</w:t>
      </w:r>
      <w:r w:rsidR="00E93E10">
        <w:rPr>
          <w:rFonts w:ascii="Times New Roman" w:hAnsi="Times New Roman"/>
          <w:sz w:val="24"/>
          <w:szCs w:val="24"/>
        </w:rPr>
        <w:t>20</w:t>
      </w:r>
      <w:r w:rsidRPr="004704ED">
        <w:rPr>
          <w:rFonts w:ascii="Times New Roman" w:hAnsi="Times New Roman"/>
          <w:sz w:val="24"/>
          <w:szCs w:val="24"/>
        </w:rPr>
        <w:t xml:space="preserve"> учебном году были заслушаны и освещены на педагогических советах, совещаниях при директоре,  родительских собраниях</w:t>
      </w:r>
      <w:r>
        <w:rPr>
          <w:rFonts w:ascii="Times New Roman" w:hAnsi="Times New Roman"/>
          <w:sz w:val="24"/>
          <w:szCs w:val="24"/>
        </w:rPr>
        <w:t>.</w:t>
      </w:r>
    </w:p>
    <w:p w14:paraId="7F210990" w14:textId="77777777" w:rsidR="00717602" w:rsidRPr="000C59E6" w:rsidRDefault="00717602" w:rsidP="00684C88">
      <w:pPr>
        <w:autoSpaceDE w:val="0"/>
        <w:autoSpaceDN w:val="0"/>
        <w:adjustRightInd w:val="0"/>
        <w:spacing w:after="0" w:line="240" w:lineRule="auto"/>
        <w:ind w:firstLine="720"/>
        <w:jc w:val="both"/>
        <w:rPr>
          <w:rFonts w:ascii="Times New Roman" w:hAnsi="Times New Roman"/>
          <w:b/>
          <w:sz w:val="24"/>
          <w:szCs w:val="24"/>
        </w:rPr>
      </w:pPr>
      <w:r w:rsidRPr="000C59E6">
        <w:rPr>
          <w:rFonts w:ascii="Times New Roman" w:hAnsi="Times New Roman"/>
          <w:b/>
          <w:sz w:val="24"/>
          <w:szCs w:val="24"/>
        </w:rPr>
        <w:t>Выводы:</w:t>
      </w:r>
    </w:p>
    <w:p w14:paraId="3178E701" w14:textId="77777777" w:rsidR="00717602" w:rsidRPr="006D6BE0" w:rsidRDefault="00717602" w:rsidP="000C59E6">
      <w:pPr>
        <w:autoSpaceDE w:val="0"/>
        <w:autoSpaceDN w:val="0"/>
        <w:adjustRightInd w:val="0"/>
        <w:spacing w:after="0" w:line="240" w:lineRule="auto"/>
        <w:ind w:firstLine="720"/>
        <w:jc w:val="both"/>
        <w:rPr>
          <w:rFonts w:ascii="Times New Roman" w:hAnsi="Times New Roman"/>
          <w:spacing w:val="-6"/>
          <w:sz w:val="24"/>
          <w:szCs w:val="24"/>
        </w:rPr>
      </w:pPr>
      <w:r w:rsidRPr="006D6BE0">
        <w:rPr>
          <w:rFonts w:ascii="Times New Roman" w:hAnsi="Times New Roman"/>
          <w:sz w:val="24"/>
          <w:szCs w:val="24"/>
        </w:rPr>
        <w:t xml:space="preserve">материально-техническая база, учебно-методическое и библиотечно-информационное обеспечение  </w:t>
      </w:r>
      <w:r w:rsidRPr="006D6BE0">
        <w:rPr>
          <w:rFonts w:ascii="Times New Roman" w:hAnsi="Times New Roman"/>
          <w:bCs/>
          <w:sz w:val="24"/>
          <w:szCs w:val="24"/>
        </w:rPr>
        <w:t xml:space="preserve">Учреждения </w:t>
      </w:r>
      <w:r w:rsidRPr="006D6BE0">
        <w:rPr>
          <w:rFonts w:ascii="Times New Roman" w:hAnsi="Times New Roman"/>
          <w:sz w:val="24"/>
          <w:szCs w:val="24"/>
        </w:rPr>
        <w:t xml:space="preserve"> позволяет в полном объеме осуществлять деятельность по реализации основных общеобразовательных программ начального общего, основного общего и среднего общего образования</w:t>
      </w:r>
      <w:r w:rsidRPr="006D6BE0">
        <w:rPr>
          <w:sz w:val="24"/>
          <w:szCs w:val="24"/>
        </w:rPr>
        <w:t>.</w:t>
      </w:r>
    </w:p>
    <w:p w14:paraId="0642D76D" w14:textId="77777777" w:rsidR="00717602" w:rsidRPr="00D725A1" w:rsidRDefault="00717602" w:rsidP="00763EA5">
      <w:pPr>
        <w:spacing w:after="0" w:line="240" w:lineRule="auto"/>
        <w:jc w:val="center"/>
        <w:rPr>
          <w:rFonts w:ascii="Times New Roman" w:hAnsi="Times New Roman"/>
          <w:sz w:val="24"/>
          <w:szCs w:val="24"/>
        </w:rPr>
      </w:pPr>
    </w:p>
    <w:p w14:paraId="09D830FA" w14:textId="6991B23F" w:rsidR="00717602" w:rsidRPr="0052678F" w:rsidRDefault="00717602" w:rsidP="0052678F">
      <w:pPr>
        <w:pStyle w:val="Style2"/>
        <w:widowControl/>
        <w:spacing w:line="240" w:lineRule="auto"/>
      </w:pPr>
      <w:r>
        <w:rPr>
          <w:rStyle w:val="FontStyle13"/>
          <w:sz w:val="24"/>
        </w:rPr>
        <w:t>.</w:t>
      </w:r>
    </w:p>
    <w:p w14:paraId="45DB9580" w14:textId="77777777" w:rsidR="00717602" w:rsidRDefault="00717602" w:rsidP="00B301B0">
      <w:pPr>
        <w:pStyle w:val="a3"/>
        <w:jc w:val="center"/>
        <w:rPr>
          <w:rFonts w:ascii="Times New Roman" w:hAnsi="Times New Roman"/>
          <w:b/>
          <w:sz w:val="28"/>
          <w:szCs w:val="28"/>
        </w:rPr>
      </w:pPr>
    </w:p>
    <w:p w14:paraId="14032F90" w14:textId="77777777" w:rsidR="00717602" w:rsidRPr="00B301B0" w:rsidRDefault="00717602" w:rsidP="00B301B0">
      <w:pPr>
        <w:pStyle w:val="a3"/>
        <w:jc w:val="center"/>
        <w:rPr>
          <w:rFonts w:ascii="Times New Roman" w:hAnsi="Times New Roman"/>
          <w:b/>
          <w:color w:val="000000"/>
          <w:sz w:val="28"/>
          <w:szCs w:val="28"/>
        </w:rPr>
      </w:pPr>
      <w:r w:rsidRPr="00212489">
        <w:rPr>
          <w:rFonts w:ascii="Times New Roman" w:hAnsi="Times New Roman"/>
          <w:b/>
          <w:sz w:val="28"/>
          <w:szCs w:val="28"/>
          <w:lang w:val="en-US"/>
        </w:rPr>
        <w:t>II</w:t>
      </w:r>
      <w:r w:rsidRPr="00212489">
        <w:rPr>
          <w:rFonts w:ascii="Times New Roman" w:hAnsi="Times New Roman"/>
          <w:b/>
          <w:sz w:val="28"/>
          <w:szCs w:val="28"/>
        </w:rPr>
        <w:t xml:space="preserve">. </w:t>
      </w:r>
      <w:r w:rsidRPr="00B301B0">
        <w:rPr>
          <w:rFonts w:ascii="Times New Roman" w:hAnsi="Times New Roman"/>
          <w:b/>
          <w:color w:val="000000"/>
          <w:sz w:val="28"/>
          <w:szCs w:val="28"/>
        </w:rPr>
        <w:t>Статистическая часть</w:t>
      </w:r>
    </w:p>
    <w:p w14:paraId="5944558B" w14:textId="77777777" w:rsidR="00717602" w:rsidRPr="00B301B0" w:rsidRDefault="00717602" w:rsidP="0041248E">
      <w:pPr>
        <w:pStyle w:val="4"/>
        <w:shd w:val="clear" w:color="auto" w:fill="FFFFFF"/>
        <w:spacing w:before="0" w:after="0" w:line="270" w:lineRule="atLeast"/>
        <w:jc w:val="center"/>
        <w:textAlignment w:val="baseline"/>
        <w:rPr>
          <w:color w:val="000000"/>
          <w:sz w:val="24"/>
          <w:szCs w:val="24"/>
          <w:u w:val="single"/>
          <w:bdr w:val="none" w:sz="0" w:space="0" w:color="auto" w:frame="1"/>
        </w:rPr>
      </w:pPr>
      <w:r w:rsidRPr="00B301B0">
        <w:rPr>
          <w:color w:val="000000"/>
          <w:sz w:val="24"/>
          <w:szCs w:val="24"/>
          <w:u w:val="single"/>
          <w:bdr w:val="none" w:sz="0" w:space="0" w:color="auto" w:frame="1"/>
        </w:rPr>
        <w:t>Показатели деятельности  МБОУ «Новопетровская СОШ»</w:t>
      </w:r>
    </w:p>
    <w:p w14:paraId="2D92921C" w14:textId="6EF8331F" w:rsidR="00717602" w:rsidRPr="00B301B0" w:rsidRDefault="00717602" w:rsidP="0041248E">
      <w:pPr>
        <w:pStyle w:val="4"/>
        <w:shd w:val="clear" w:color="auto" w:fill="FFFFFF"/>
        <w:spacing w:before="0" w:after="0" w:line="270" w:lineRule="atLeast"/>
        <w:jc w:val="center"/>
        <w:textAlignment w:val="baseline"/>
        <w:rPr>
          <w:color w:val="000000"/>
          <w:sz w:val="24"/>
          <w:szCs w:val="24"/>
          <w:u w:val="single"/>
        </w:rPr>
      </w:pPr>
      <w:r w:rsidRPr="00B301B0">
        <w:rPr>
          <w:color w:val="000000"/>
          <w:sz w:val="24"/>
          <w:szCs w:val="24"/>
          <w:u w:val="single"/>
          <w:bdr w:val="none" w:sz="0" w:space="0" w:color="auto" w:frame="1"/>
        </w:rPr>
        <w:t>за 20</w:t>
      </w:r>
      <w:r w:rsidR="002A6580">
        <w:rPr>
          <w:color w:val="000000"/>
          <w:sz w:val="24"/>
          <w:szCs w:val="24"/>
          <w:u w:val="single"/>
          <w:bdr w:val="none" w:sz="0" w:space="0" w:color="auto" w:frame="1"/>
        </w:rPr>
        <w:t>20</w:t>
      </w:r>
      <w:r w:rsidRPr="00B301B0">
        <w:rPr>
          <w:color w:val="000000"/>
          <w:sz w:val="24"/>
          <w:szCs w:val="24"/>
          <w:u w:val="single"/>
          <w:bdr w:val="none" w:sz="0" w:space="0" w:color="auto" w:frame="1"/>
        </w:rPr>
        <w:t xml:space="preserve"> год</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7740"/>
        <w:gridCol w:w="1980"/>
      </w:tblGrid>
      <w:tr w:rsidR="00717602" w:rsidRPr="00DF6337" w14:paraId="67ABCE4D" w14:textId="77777777" w:rsidTr="00196A76">
        <w:trPr>
          <w:jc w:val="center"/>
        </w:trPr>
        <w:tc>
          <w:tcPr>
            <w:tcW w:w="900" w:type="dxa"/>
            <w:shd w:val="clear" w:color="auto" w:fill="FFFFFF"/>
            <w:tcMar>
              <w:top w:w="45" w:type="dxa"/>
              <w:left w:w="120" w:type="dxa"/>
              <w:bottom w:w="45" w:type="dxa"/>
              <w:right w:w="120" w:type="dxa"/>
            </w:tcMar>
          </w:tcPr>
          <w:p w14:paraId="6AFC032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N п/п</w:t>
            </w:r>
          </w:p>
        </w:tc>
        <w:tc>
          <w:tcPr>
            <w:tcW w:w="7740" w:type="dxa"/>
            <w:shd w:val="clear" w:color="auto" w:fill="FFFFFF"/>
            <w:tcMar>
              <w:top w:w="45" w:type="dxa"/>
              <w:left w:w="120" w:type="dxa"/>
              <w:bottom w:w="45" w:type="dxa"/>
              <w:right w:w="120" w:type="dxa"/>
            </w:tcMar>
          </w:tcPr>
          <w:p w14:paraId="6110E35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Показатели</w:t>
            </w:r>
          </w:p>
        </w:tc>
        <w:tc>
          <w:tcPr>
            <w:tcW w:w="1980" w:type="dxa"/>
            <w:shd w:val="clear" w:color="auto" w:fill="FFFFFF"/>
            <w:tcMar>
              <w:top w:w="45" w:type="dxa"/>
              <w:left w:w="120" w:type="dxa"/>
              <w:bottom w:w="45" w:type="dxa"/>
              <w:right w:w="120" w:type="dxa"/>
            </w:tcMar>
          </w:tcPr>
          <w:p w14:paraId="5FEECFE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Единица измерения</w:t>
            </w:r>
          </w:p>
        </w:tc>
      </w:tr>
      <w:tr w:rsidR="00717602" w:rsidRPr="00DF6337" w14:paraId="154735D8" w14:textId="77777777" w:rsidTr="00196A76">
        <w:trPr>
          <w:jc w:val="center"/>
        </w:trPr>
        <w:tc>
          <w:tcPr>
            <w:tcW w:w="900" w:type="dxa"/>
            <w:shd w:val="clear" w:color="auto" w:fill="FFFFFF"/>
            <w:tcMar>
              <w:top w:w="45" w:type="dxa"/>
              <w:left w:w="120" w:type="dxa"/>
              <w:bottom w:w="45" w:type="dxa"/>
              <w:right w:w="120" w:type="dxa"/>
            </w:tcMar>
          </w:tcPr>
          <w:p w14:paraId="45164EF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w:t>
            </w:r>
          </w:p>
        </w:tc>
        <w:tc>
          <w:tcPr>
            <w:tcW w:w="7740" w:type="dxa"/>
            <w:shd w:val="clear" w:color="auto" w:fill="FFFFFF"/>
            <w:tcMar>
              <w:top w:w="45" w:type="dxa"/>
              <w:left w:w="120" w:type="dxa"/>
              <w:bottom w:w="45" w:type="dxa"/>
              <w:right w:w="120" w:type="dxa"/>
            </w:tcMar>
          </w:tcPr>
          <w:p w14:paraId="03DF4DC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Образовательная деятельность</w:t>
            </w:r>
          </w:p>
        </w:tc>
        <w:tc>
          <w:tcPr>
            <w:tcW w:w="1980" w:type="dxa"/>
            <w:shd w:val="clear" w:color="auto" w:fill="FFFFFF"/>
            <w:tcMar>
              <w:top w:w="45" w:type="dxa"/>
              <w:left w:w="120" w:type="dxa"/>
              <w:bottom w:w="45" w:type="dxa"/>
              <w:right w:w="120" w:type="dxa"/>
            </w:tcMar>
          </w:tcPr>
          <w:p w14:paraId="28B7265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 </w:t>
            </w:r>
          </w:p>
        </w:tc>
      </w:tr>
      <w:tr w:rsidR="00717602" w:rsidRPr="00DF6337" w14:paraId="47DE97C9" w14:textId="77777777" w:rsidTr="00196A76">
        <w:trPr>
          <w:jc w:val="center"/>
        </w:trPr>
        <w:tc>
          <w:tcPr>
            <w:tcW w:w="900" w:type="dxa"/>
            <w:shd w:val="clear" w:color="auto" w:fill="FFFFFF"/>
            <w:tcMar>
              <w:top w:w="45" w:type="dxa"/>
              <w:left w:w="120" w:type="dxa"/>
              <w:bottom w:w="45" w:type="dxa"/>
              <w:right w:w="120" w:type="dxa"/>
            </w:tcMar>
          </w:tcPr>
          <w:p w14:paraId="67E96F9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w:t>
            </w:r>
          </w:p>
        </w:tc>
        <w:tc>
          <w:tcPr>
            <w:tcW w:w="7740" w:type="dxa"/>
            <w:shd w:val="clear" w:color="auto" w:fill="FFFFFF"/>
            <w:tcMar>
              <w:top w:w="45" w:type="dxa"/>
              <w:left w:w="120" w:type="dxa"/>
              <w:bottom w:w="45" w:type="dxa"/>
              <w:right w:w="120" w:type="dxa"/>
            </w:tcMar>
          </w:tcPr>
          <w:p w14:paraId="0169EE3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Общая численность учащихся</w:t>
            </w:r>
          </w:p>
        </w:tc>
        <w:tc>
          <w:tcPr>
            <w:tcW w:w="1980" w:type="dxa"/>
            <w:shd w:val="clear" w:color="auto" w:fill="FFFFFF"/>
            <w:tcMar>
              <w:top w:w="45" w:type="dxa"/>
              <w:left w:w="120" w:type="dxa"/>
              <w:bottom w:w="45" w:type="dxa"/>
              <w:right w:w="120" w:type="dxa"/>
            </w:tcMar>
          </w:tcPr>
          <w:p w14:paraId="57E3591D" w14:textId="7B3936A6" w:rsidR="00717602" w:rsidRPr="00DF6337" w:rsidRDefault="00717602" w:rsidP="002A6580">
            <w:pPr>
              <w:pStyle w:val="normacttext"/>
              <w:spacing w:before="0" w:beforeAutospacing="0" w:after="0" w:afterAutospacing="0"/>
              <w:jc w:val="both"/>
              <w:textAlignment w:val="baseline"/>
              <w:rPr>
                <w:color w:val="000000"/>
                <w:sz w:val="23"/>
                <w:szCs w:val="23"/>
              </w:rPr>
            </w:pPr>
            <w:r w:rsidRPr="00DF6337">
              <w:rPr>
                <w:color w:val="000000"/>
                <w:sz w:val="23"/>
                <w:szCs w:val="23"/>
              </w:rPr>
              <w:t>5</w:t>
            </w:r>
            <w:r w:rsidR="002A6580">
              <w:rPr>
                <w:color w:val="000000"/>
                <w:sz w:val="23"/>
                <w:szCs w:val="23"/>
              </w:rPr>
              <w:t>2</w:t>
            </w:r>
            <w:r>
              <w:rPr>
                <w:color w:val="000000"/>
                <w:sz w:val="23"/>
                <w:szCs w:val="23"/>
              </w:rPr>
              <w:t xml:space="preserve"> </w:t>
            </w:r>
            <w:r w:rsidRPr="00DF6337">
              <w:rPr>
                <w:color w:val="000000"/>
                <w:sz w:val="23"/>
                <w:szCs w:val="23"/>
              </w:rPr>
              <w:t>человек</w:t>
            </w:r>
            <w:r w:rsidR="002A6580">
              <w:rPr>
                <w:color w:val="000000"/>
                <w:sz w:val="23"/>
                <w:szCs w:val="23"/>
              </w:rPr>
              <w:t>а</w:t>
            </w:r>
          </w:p>
        </w:tc>
      </w:tr>
      <w:tr w:rsidR="00717602" w:rsidRPr="00DF6337" w14:paraId="15ACA0E9" w14:textId="77777777" w:rsidTr="00196A76">
        <w:trPr>
          <w:jc w:val="center"/>
        </w:trPr>
        <w:tc>
          <w:tcPr>
            <w:tcW w:w="900" w:type="dxa"/>
            <w:shd w:val="clear" w:color="auto" w:fill="FFFFFF"/>
            <w:tcMar>
              <w:top w:w="45" w:type="dxa"/>
              <w:left w:w="120" w:type="dxa"/>
              <w:bottom w:w="45" w:type="dxa"/>
              <w:right w:w="120" w:type="dxa"/>
            </w:tcMar>
          </w:tcPr>
          <w:p w14:paraId="4171CEB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w:t>
            </w:r>
          </w:p>
        </w:tc>
        <w:tc>
          <w:tcPr>
            <w:tcW w:w="7740" w:type="dxa"/>
            <w:shd w:val="clear" w:color="auto" w:fill="FFFFFF"/>
            <w:tcMar>
              <w:top w:w="45" w:type="dxa"/>
              <w:left w:w="120" w:type="dxa"/>
              <w:bottom w:w="45" w:type="dxa"/>
              <w:right w:w="120" w:type="dxa"/>
            </w:tcMar>
          </w:tcPr>
          <w:p w14:paraId="4613198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 учащихся по образовательной программе начального общего образования</w:t>
            </w:r>
          </w:p>
        </w:tc>
        <w:tc>
          <w:tcPr>
            <w:tcW w:w="1980" w:type="dxa"/>
            <w:shd w:val="clear" w:color="auto" w:fill="FFFFFF"/>
            <w:tcMar>
              <w:top w:w="45" w:type="dxa"/>
              <w:left w:w="120" w:type="dxa"/>
              <w:bottom w:w="45" w:type="dxa"/>
              <w:right w:w="120" w:type="dxa"/>
            </w:tcMar>
          </w:tcPr>
          <w:p w14:paraId="65C6C627" w14:textId="036D25FA" w:rsidR="00717602" w:rsidRPr="00DF6337" w:rsidRDefault="00717602" w:rsidP="00E93E10">
            <w:pPr>
              <w:pStyle w:val="normacttext"/>
              <w:spacing w:before="0" w:beforeAutospacing="0" w:after="0" w:afterAutospacing="0"/>
              <w:jc w:val="both"/>
              <w:textAlignment w:val="baseline"/>
              <w:rPr>
                <w:color w:val="000000"/>
                <w:sz w:val="23"/>
                <w:szCs w:val="23"/>
              </w:rPr>
            </w:pPr>
            <w:r w:rsidRPr="00DF6337">
              <w:rPr>
                <w:color w:val="000000"/>
                <w:sz w:val="23"/>
                <w:szCs w:val="23"/>
              </w:rPr>
              <w:t>2</w:t>
            </w:r>
            <w:r w:rsidR="00E93E10">
              <w:rPr>
                <w:color w:val="000000"/>
                <w:sz w:val="23"/>
                <w:szCs w:val="23"/>
              </w:rPr>
              <w:t>4</w:t>
            </w:r>
            <w:r w:rsidRPr="00DF6337">
              <w:rPr>
                <w:color w:val="000000"/>
                <w:sz w:val="23"/>
                <w:szCs w:val="23"/>
              </w:rPr>
              <w:t>человек</w:t>
            </w:r>
            <w:r w:rsidR="00E93E10">
              <w:rPr>
                <w:color w:val="000000"/>
                <w:sz w:val="23"/>
                <w:szCs w:val="23"/>
              </w:rPr>
              <w:t>а</w:t>
            </w:r>
          </w:p>
        </w:tc>
      </w:tr>
      <w:tr w:rsidR="00717602" w:rsidRPr="00DF6337" w14:paraId="476DD6C2" w14:textId="77777777" w:rsidTr="00196A76">
        <w:trPr>
          <w:jc w:val="center"/>
        </w:trPr>
        <w:tc>
          <w:tcPr>
            <w:tcW w:w="900" w:type="dxa"/>
            <w:shd w:val="clear" w:color="auto" w:fill="FFFFFF"/>
            <w:tcMar>
              <w:top w:w="45" w:type="dxa"/>
              <w:left w:w="120" w:type="dxa"/>
              <w:bottom w:w="45" w:type="dxa"/>
              <w:right w:w="120" w:type="dxa"/>
            </w:tcMar>
          </w:tcPr>
          <w:p w14:paraId="1AA5BCD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w:t>
            </w:r>
          </w:p>
        </w:tc>
        <w:tc>
          <w:tcPr>
            <w:tcW w:w="7740" w:type="dxa"/>
            <w:shd w:val="clear" w:color="auto" w:fill="FFFFFF"/>
            <w:tcMar>
              <w:top w:w="45" w:type="dxa"/>
              <w:left w:w="120" w:type="dxa"/>
              <w:bottom w:w="45" w:type="dxa"/>
              <w:right w:w="120" w:type="dxa"/>
            </w:tcMar>
          </w:tcPr>
          <w:p w14:paraId="634A9F2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 учащихся по образовательной программе основного общего образования</w:t>
            </w:r>
          </w:p>
        </w:tc>
        <w:tc>
          <w:tcPr>
            <w:tcW w:w="1980" w:type="dxa"/>
            <w:shd w:val="clear" w:color="auto" w:fill="FFFFFF"/>
            <w:tcMar>
              <w:top w:w="45" w:type="dxa"/>
              <w:left w:w="120" w:type="dxa"/>
              <w:bottom w:w="45" w:type="dxa"/>
              <w:right w:w="120" w:type="dxa"/>
            </w:tcMar>
          </w:tcPr>
          <w:p w14:paraId="40C7AE13" w14:textId="4DB60E1C" w:rsidR="00717602" w:rsidRPr="00DF6337" w:rsidRDefault="00717602" w:rsidP="00E93E10">
            <w:pPr>
              <w:pStyle w:val="normacttext"/>
              <w:spacing w:before="0" w:beforeAutospacing="0" w:after="0" w:afterAutospacing="0"/>
              <w:jc w:val="both"/>
              <w:textAlignment w:val="baseline"/>
              <w:rPr>
                <w:color w:val="000000"/>
                <w:sz w:val="23"/>
                <w:szCs w:val="23"/>
              </w:rPr>
            </w:pPr>
            <w:r>
              <w:rPr>
                <w:color w:val="000000"/>
                <w:sz w:val="23"/>
                <w:szCs w:val="23"/>
              </w:rPr>
              <w:t>2</w:t>
            </w:r>
            <w:r w:rsidR="00E93E10">
              <w:rPr>
                <w:color w:val="000000"/>
                <w:sz w:val="23"/>
                <w:szCs w:val="23"/>
              </w:rPr>
              <w:t>8</w:t>
            </w:r>
            <w:r w:rsidRPr="00DF6337">
              <w:rPr>
                <w:color w:val="000000"/>
                <w:sz w:val="23"/>
                <w:szCs w:val="23"/>
              </w:rPr>
              <w:t xml:space="preserve"> человек</w:t>
            </w:r>
          </w:p>
        </w:tc>
      </w:tr>
      <w:tr w:rsidR="00717602" w:rsidRPr="00DF6337" w14:paraId="39A9DB42" w14:textId="77777777" w:rsidTr="00196A76">
        <w:trPr>
          <w:jc w:val="center"/>
        </w:trPr>
        <w:tc>
          <w:tcPr>
            <w:tcW w:w="900" w:type="dxa"/>
            <w:shd w:val="clear" w:color="auto" w:fill="FFFFFF"/>
            <w:tcMar>
              <w:top w:w="45" w:type="dxa"/>
              <w:left w:w="120" w:type="dxa"/>
              <w:bottom w:w="45" w:type="dxa"/>
              <w:right w:w="120" w:type="dxa"/>
            </w:tcMar>
          </w:tcPr>
          <w:p w14:paraId="5BD4B1B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lastRenderedPageBreak/>
              <w:t>1.4</w:t>
            </w:r>
          </w:p>
        </w:tc>
        <w:tc>
          <w:tcPr>
            <w:tcW w:w="7740" w:type="dxa"/>
            <w:shd w:val="clear" w:color="auto" w:fill="FFFFFF"/>
            <w:tcMar>
              <w:top w:w="45" w:type="dxa"/>
              <w:left w:w="120" w:type="dxa"/>
              <w:bottom w:w="45" w:type="dxa"/>
              <w:right w:w="120" w:type="dxa"/>
            </w:tcMar>
          </w:tcPr>
          <w:p w14:paraId="09B34A4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 учащихся по образовательной программе среднего общего образования</w:t>
            </w:r>
          </w:p>
        </w:tc>
        <w:tc>
          <w:tcPr>
            <w:tcW w:w="1980" w:type="dxa"/>
            <w:shd w:val="clear" w:color="auto" w:fill="FFFFFF"/>
            <w:tcMar>
              <w:top w:w="45" w:type="dxa"/>
              <w:left w:w="120" w:type="dxa"/>
              <w:bottom w:w="45" w:type="dxa"/>
              <w:right w:w="120" w:type="dxa"/>
            </w:tcMar>
          </w:tcPr>
          <w:p w14:paraId="3E3606A6"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0</w:t>
            </w:r>
            <w:r w:rsidRPr="00DF6337">
              <w:rPr>
                <w:color w:val="000000"/>
                <w:sz w:val="23"/>
                <w:szCs w:val="23"/>
              </w:rPr>
              <w:t xml:space="preserve"> человек</w:t>
            </w:r>
          </w:p>
        </w:tc>
      </w:tr>
      <w:tr w:rsidR="00717602" w:rsidRPr="00DF6337" w14:paraId="0F94175B" w14:textId="77777777" w:rsidTr="00196A76">
        <w:trPr>
          <w:jc w:val="center"/>
        </w:trPr>
        <w:tc>
          <w:tcPr>
            <w:tcW w:w="900" w:type="dxa"/>
            <w:shd w:val="clear" w:color="auto" w:fill="FFFFFF"/>
            <w:tcMar>
              <w:top w:w="45" w:type="dxa"/>
              <w:left w:w="120" w:type="dxa"/>
              <w:bottom w:w="45" w:type="dxa"/>
              <w:right w:w="120" w:type="dxa"/>
            </w:tcMar>
          </w:tcPr>
          <w:p w14:paraId="444D3B5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1.5</w:t>
            </w:r>
          </w:p>
        </w:tc>
        <w:tc>
          <w:tcPr>
            <w:tcW w:w="7740" w:type="dxa"/>
            <w:shd w:val="clear" w:color="auto" w:fill="FFFFFF"/>
            <w:tcMar>
              <w:top w:w="45" w:type="dxa"/>
              <w:left w:w="120" w:type="dxa"/>
              <w:bottom w:w="45" w:type="dxa"/>
              <w:right w:w="120" w:type="dxa"/>
            </w:tcMar>
          </w:tcPr>
          <w:p w14:paraId="61EAFDB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80" w:type="dxa"/>
            <w:shd w:val="clear" w:color="auto" w:fill="FFFFFF"/>
            <w:tcMar>
              <w:top w:w="45" w:type="dxa"/>
              <w:left w:w="120" w:type="dxa"/>
              <w:bottom w:w="45" w:type="dxa"/>
              <w:right w:w="120" w:type="dxa"/>
            </w:tcMar>
          </w:tcPr>
          <w:p w14:paraId="0F14C973" w14:textId="1444BBB4" w:rsidR="00717602" w:rsidRPr="00DF6337" w:rsidRDefault="00E93E10" w:rsidP="00196A76">
            <w:pPr>
              <w:pStyle w:val="normacttext"/>
              <w:spacing w:before="0" w:beforeAutospacing="0" w:after="0" w:afterAutospacing="0"/>
              <w:jc w:val="both"/>
              <w:textAlignment w:val="baseline"/>
              <w:rPr>
                <w:color w:val="000000"/>
                <w:sz w:val="23"/>
                <w:szCs w:val="23"/>
              </w:rPr>
            </w:pPr>
            <w:r>
              <w:rPr>
                <w:color w:val="000000"/>
                <w:sz w:val="23"/>
                <w:szCs w:val="23"/>
              </w:rPr>
              <w:t>22</w:t>
            </w:r>
            <w:r w:rsidR="00717602" w:rsidRPr="00DF6337">
              <w:rPr>
                <w:color w:val="000000"/>
                <w:sz w:val="23"/>
                <w:szCs w:val="23"/>
              </w:rPr>
              <w:t>человек</w:t>
            </w:r>
            <w:r>
              <w:rPr>
                <w:color w:val="000000"/>
                <w:sz w:val="23"/>
                <w:szCs w:val="23"/>
              </w:rPr>
              <w:t>а</w:t>
            </w:r>
          </w:p>
          <w:p w14:paraId="2B810470" w14:textId="0BC8E6EF" w:rsidR="00717602" w:rsidRPr="00DF6337" w:rsidRDefault="00E93E10" w:rsidP="00196A76">
            <w:pPr>
              <w:pStyle w:val="normacttext"/>
              <w:spacing w:before="0" w:beforeAutospacing="0" w:after="0" w:afterAutospacing="0"/>
              <w:jc w:val="both"/>
              <w:textAlignment w:val="baseline"/>
              <w:rPr>
                <w:color w:val="000000"/>
                <w:sz w:val="23"/>
                <w:szCs w:val="23"/>
              </w:rPr>
            </w:pPr>
            <w:r>
              <w:rPr>
                <w:color w:val="000000"/>
                <w:sz w:val="23"/>
                <w:szCs w:val="23"/>
              </w:rPr>
              <w:t>42,3</w:t>
            </w:r>
            <w:r w:rsidR="00717602" w:rsidRPr="00DF6337">
              <w:rPr>
                <w:color w:val="000000"/>
                <w:sz w:val="23"/>
                <w:szCs w:val="23"/>
              </w:rPr>
              <w:t>%</w:t>
            </w:r>
          </w:p>
        </w:tc>
      </w:tr>
      <w:tr w:rsidR="00717602" w:rsidRPr="00DF6337" w14:paraId="729444F8" w14:textId="77777777" w:rsidTr="00196A76">
        <w:trPr>
          <w:jc w:val="center"/>
        </w:trPr>
        <w:tc>
          <w:tcPr>
            <w:tcW w:w="900" w:type="dxa"/>
            <w:shd w:val="clear" w:color="auto" w:fill="FFFFFF"/>
            <w:tcMar>
              <w:top w:w="45" w:type="dxa"/>
              <w:left w:w="120" w:type="dxa"/>
              <w:bottom w:w="45" w:type="dxa"/>
              <w:right w:w="120" w:type="dxa"/>
            </w:tcMar>
          </w:tcPr>
          <w:p w14:paraId="3F50A94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1.6</w:t>
            </w:r>
          </w:p>
        </w:tc>
        <w:tc>
          <w:tcPr>
            <w:tcW w:w="7740" w:type="dxa"/>
            <w:shd w:val="clear" w:color="auto" w:fill="FFFFFF"/>
            <w:tcMar>
              <w:top w:w="45" w:type="dxa"/>
              <w:left w:w="120" w:type="dxa"/>
              <w:bottom w:w="45" w:type="dxa"/>
              <w:right w:w="120" w:type="dxa"/>
            </w:tcMar>
          </w:tcPr>
          <w:p w14:paraId="147B74AC" w14:textId="3DAD76CC"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Средний балл государственной итоговой аттестации выпускников 9 класса по русскому язык</w:t>
            </w:r>
            <w:proofErr w:type="gramStart"/>
            <w:r w:rsidRPr="00DF6337">
              <w:rPr>
                <w:color w:val="000000"/>
                <w:sz w:val="23"/>
                <w:szCs w:val="23"/>
              </w:rPr>
              <w:t>у</w:t>
            </w:r>
            <w:r w:rsidR="007C11D5" w:rsidRPr="007C11D5">
              <w:rPr>
                <w:rFonts w:eastAsia="Courier New"/>
                <w:color w:val="000000"/>
                <w:lang w:bidi="ru-RU"/>
              </w:rPr>
              <w:t>(</w:t>
            </w:r>
            <w:proofErr w:type="gramEnd"/>
            <w:r w:rsidR="007C11D5" w:rsidRPr="007C11D5">
              <w:rPr>
                <w:rFonts w:eastAsia="Courier New"/>
                <w:color w:val="000000"/>
                <w:lang w:bidi="ru-RU"/>
              </w:rPr>
              <w:t xml:space="preserve"> по результатам годовой промежуточной аттестации)</w:t>
            </w:r>
          </w:p>
        </w:tc>
        <w:tc>
          <w:tcPr>
            <w:tcW w:w="1980" w:type="dxa"/>
            <w:shd w:val="clear" w:color="auto" w:fill="FFFFFF"/>
            <w:tcMar>
              <w:top w:w="45" w:type="dxa"/>
              <w:left w:w="120" w:type="dxa"/>
              <w:bottom w:w="45" w:type="dxa"/>
              <w:right w:w="120" w:type="dxa"/>
            </w:tcMar>
          </w:tcPr>
          <w:p w14:paraId="5F379677" w14:textId="38798ED9" w:rsidR="00717602" w:rsidRPr="00DF6337" w:rsidRDefault="007C11D5" w:rsidP="00E93E10">
            <w:pPr>
              <w:pStyle w:val="normacttext"/>
              <w:spacing w:before="0" w:beforeAutospacing="0" w:after="0" w:afterAutospacing="0"/>
              <w:jc w:val="both"/>
              <w:textAlignment w:val="baseline"/>
              <w:rPr>
                <w:color w:val="000000"/>
                <w:sz w:val="23"/>
                <w:szCs w:val="23"/>
              </w:rPr>
            </w:pPr>
            <w:r>
              <w:rPr>
                <w:color w:val="000000"/>
                <w:sz w:val="23"/>
                <w:szCs w:val="23"/>
              </w:rPr>
              <w:t xml:space="preserve">3,5 балла </w:t>
            </w:r>
          </w:p>
        </w:tc>
      </w:tr>
      <w:tr w:rsidR="00717602" w:rsidRPr="00DF6337" w14:paraId="556220FE" w14:textId="77777777" w:rsidTr="00196A76">
        <w:trPr>
          <w:jc w:val="center"/>
        </w:trPr>
        <w:tc>
          <w:tcPr>
            <w:tcW w:w="900" w:type="dxa"/>
            <w:shd w:val="clear" w:color="auto" w:fill="FFFFFF"/>
            <w:tcMar>
              <w:top w:w="45" w:type="dxa"/>
              <w:left w:w="120" w:type="dxa"/>
              <w:bottom w:w="45" w:type="dxa"/>
              <w:right w:w="120" w:type="dxa"/>
            </w:tcMar>
          </w:tcPr>
          <w:p w14:paraId="3D26D3F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1.7</w:t>
            </w:r>
          </w:p>
        </w:tc>
        <w:tc>
          <w:tcPr>
            <w:tcW w:w="7740" w:type="dxa"/>
            <w:shd w:val="clear" w:color="auto" w:fill="FFFFFF"/>
            <w:tcMar>
              <w:top w:w="45" w:type="dxa"/>
              <w:left w:w="120" w:type="dxa"/>
              <w:bottom w:w="45" w:type="dxa"/>
              <w:right w:w="120" w:type="dxa"/>
            </w:tcMar>
          </w:tcPr>
          <w:p w14:paraId="159E2D35" w14:textId="42B353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Средний балл государственной итоговой аттестации выпускников 9 класса по математик</w:t>
            </w:r>
            <w:proofErr w:type="gramStart"/>
            <w:r w:rsidRPr="00DF6337">
              <w:rPr>
                <w:color w:val="000000"/>
                <w:sz w:val="23"/>
                <w:szCs w:val="23"/>
              </w:rPr>
              <w:t>е</w:t>
            </w:r>
            <w:r w:rsidR="007C11D5" w:rsidRPr="007C11D5">
              <w:rPr>
                <w:rFonts w:eastAsia="Courier New"/>
                <w:color w:val="000000"/>
                <w:lang w:bidi="ru-RU"/>
              </w:rPr>
              <w:t>(</w:t>
            </w:r>
            <w:proofErr w:type="gramEnd"/>
            <w:r w:rsidR="007C11D5" w:rsidRPr="007C11D5">
              <w:rPr>
                <w:rFonts w:eastAsia="Courier New"/>
                <w:color w:val="000000"/>
                <w:lang w:bidi="ru-RU"/>
              </w:rPr>
              <w:t xml:space="preserve"> по результатам годовой промежуточной аттестации)</w:t>
            </w:r>
          </w:p>
        </w:tc>
        <w:tc>
          <w:tcPr>
            <w:tcW w:w="1980" w:type="dxa"/>
            <w:shd w:val="clear" w:color="auto" w:fill="FFFFFF"/>
            <w:tcMar>
              <w:top w:w="45" w:type="dxa"/>
              <w:left w:w="120" w:type="dxa"/>
              <w:bottom w:w="45" w:type="dxa"/>
              <w:right w:w="120" w:type="dxa"/>
            </w:tcMar>
          </w:tcPr>
          <w:p w14:paraId="7038FD81" w14:textId="49786CB1" w:rsidR="00717602" w:rsidRPr="00DF6337" w:rsidRDefault="007C11D5" w:rsidP="00E93E10">
            <w:pPr>
              <w:pStyle w:val="normacttext"/>
              <w:spacing w:before="0" w:beforeAutospacing="0" w:after="0" w:afterAutospacing="0"/>
              <w:jc w:val="both"/>
              <w:textAlignment w:val="baseline"/>
              <w:rPr>
                <w:color w:val="000000"/>
                <w:sz w:val="23"/>
                <w:szCs w:val="23"/>
              </w:rPr>
            </w:pPr>
            <w:r>
              <w:rPr>
                <w:color w:val="000000"/>
                <w:sz w:val="23"/>
                <w:szCs w:val="23"/>
              </w:rPr>
              <w:t>3,5 балла</w:t>
            </w:r>
          </w:p>
        </w:tc>
      </w:tr>
      <w:tr w:rsidR="00717602" w:rsidRPr="00DF6337" w14:paraId="36A7B69C" w14:textId="77777777" w:rsidTr="00196A76">
        <w:trPr>
          <w:jc w:val="center"/>
        </w:trPr>
        <w:tc>
          <w:tcPr>
            <w:tcW w:w="900" w:type="dxa"/>
            <w:shd w:val="clear" w:color="auto" w:fill="FFFFFF"/>
            <w:tcMar>
              <w:top w:w="45" w:type="dxa"/>
              <w:left w:w="120" w:type="dxa"/>
              <w:bottom w:w="45" w:type="dxa"/>
              <w:right w:w="120" w:type="dxa"/>
            </w:tcMar>
          </w:tcPr>
          <w:p w14:paraId="3098961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1.8</w:t>
            </w:r>
          </w:p>
        </w:tc>
        <w:tc>
          <w:tcPr>
            <w:tcW w:w="7740" w:type="dxa"/>
            <w:shd w:val="clear" w:color="auto" w:fill="FFFFFF"/>
            <w:tcMar>
              <w:top w:w="45" w:type="dxa"/>
              <w:left w:w="120" w:type="dxa"/>
              <w:bottom w:w="45" w:type="dxa"/>
              <w:right w:w="120" w:type="dxa"/>
            </w:tcMar>
          </w:tcPr>
          <w:p w14:paraId="68C3378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Средний балл единого государственного экзамена выпускников 11 класса по русскому языку</w:t>
            </w:r>
          </w:p>
        </w:tc>
        <w:tc>
          <w:tcPr>
            <w:tcW w:w="1980" w:type="dxa"/>
            <w:shd w:val="clear" w:color="auto" w:fill="FFFFFF"/>
            <w:tcMar>
              <w:top w:w="45" w:type="dxa"/>
              <w:left w:w="120" w:type="dxa"/>
              <w:bottom w:w="45" w:type="dxa"/>
              <w:right w:w="120" w:type="dxa"/>
            </w:tcMar>
          </w:tcPr>
          <w:p w14:paraId="2435952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065E887C" w14:textId="77777777" w:rsidTr="00196A76">
        <w:trPr>
          <w:jc w:val="center"/>
        </w:trPr>
        <w:tc>
          <w:tcPr>
            <w:tcW w:w="900" w:type="dxa"/>
            <w:shd w:val="clear" w:color="auto" w:fill="FFFFFF"/>
            <w:tcMar>
              <w:top w:w="45" w:type="dxa"/>
              <w:left w:w="120" w:type="dxa"/>
              <w:bottom w:w="45" w:type="dxa"/>
              <w:right w:w="120" w:type="dxa"/>
            </w:tcMar>
          </w:tcPr>
          <w:p w14:paraId="5B15566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1.9</w:t>
            </w:r>
          </w:p>
        </w:tc>
        <w:tc>
          <w:tcPr>
            <w:tcW w:w="7740" w:type="dxa"/>
            <w:shd w:val="clear" w:color="auto" w:fill="FFFFFF"/>
            <w:tcMar>
              <w:top w:w="45" w:type="dxa"/>
              <w:left w:w="120" w:type="dxa"/>
              <w:bottom w:w="45" w:type="dxa"/>
              <w:right w:w="120" w:type="dxa"/>
            </w:tcMar>
          </w:tcPr>
          <w:p w14:paraId="5CA0EEE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Средний балл единого государственного экзамена выпускников 11 класса по математике</w:t>
            </w:r>
          </w:p>
        </w:tc>
        <w:tc>
          <w:tcPr>
            <w:tcW w:w="1980" w:type="dxa"/>
            <w:shd w:val="clear" w:color="auto" w:fill="FFFFFF"/>
            <w:tcMar>
              <w:top w:w="45" w:type="dxa"/>
              <w:left w:w="120" w:type="dxa"/>
              <w:bottom w:w="45" w:type="dxa"/>
              <w:right w:w="120" w:type="dxa"/>
            </w:tcMar>
          </w:tcPr>
          <w:p w14:paraId="24F92DC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0E14A842" w14:textId="77777777" w:rsidTr="00196A76">
        <w:trPr>
          <w:jc w:val="center"/>
        </w:trPr>
        <w:tc>
          <w:tcPr>
            <w:tcW w:w="900" w:type="dxa"/>
            <w:shd w:val="clear" w:color="auto" w:fill="FFFFFF"/>
            <w:tcMar>
              <w:top w:w="45" w:type="dxa"/>
              <w:left w:w="120" w:type="dxa"/>
              <w:bottom w:w="45" w:type="dxa"/>
              <w:right w:w="120" w:type="dxa"/>
            </w:tcMar>
          </w:tcPr>
          <w:p w14:paraId="73A6B85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1.10</w:t>
            </w:r>
          </w:p>
        </w:tc>
        <w:tc>
          <w:tcPr>
            <w:tcW w:w="7740" w:type="dxa"/>
            <w:shd w:val="clear" w:color="auto" w:fill="FFFFFF"/>
            <w:tcMar>
              <w:top w:w="45" w:type="dxa"/>
              <w:left w:w="120" w:type="dxa"/>
              <w:bottom w:w="45" w:type="dxa"/>
              <w:right w:w="120" w:type="dxa"/>
            </w:tcMar>
          </w:tcPr>
          <w:p w14:paraId="5DF9C8E6"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80" w:type="dxa"/>
            <w:shd w:val="clear" w:color="auto" w:fill="FFFFFF"/>
            <w:tcMar>
              <w:top w:w="45" w:type="dxa"/>
              <w:left w:w="120" w:type="dxa"/>
              <w:bottom w:w="45" w:type="dxa"/>
              <w:right w:w="120" w:type="dxa"/>
            </w:tcMar>
          </w:tcPr>
          <w:p w14:paraId="529D18DD" w14:textId="3A5F59AB" w:rsidR="00717602" w:rsidRDefault="007C11D5" w:rsidP="00196A76">
            <w:pPr>
              <w:pStyle w:val="normacttext"/>
              <w:spacing w:before="0" w:beforeAutospacing="0" w:after="0" w:afterAutospacing="0"/>
              <w:jc w:val="both"/>
              <w:textAlignment w:val="baseline"/>
              <w:rPr>
                <w:color w:val="000000"/>
                <w:sz w:val="23"/>
                <w:szCs w:val="23"/>
              </w:rPr>
            </w:pPr>
            <w:r>
              <w:rPr>
                <w:color w:val="000000"/>
                <w:sz w:val="23"/>
                <w:szCs w:val="23"/>
              </w:rPr>
              <w:t>0</w:t>
            </w:r>
          </w:p>
          <w:p w14:paraId="6FCFB30B" w14:textId="47166981" w:rsidR="00717602" w:rsidRPr="00DF6337" w:rsidRDefault="00717602" w:rsidP="00196A76">
            <w:pPr>
              <w:pStyle w:val="normacttext"/>
              <w:spacing w:before="0" w:beforeAutospacing="0" w:after="0" w:afterAutospacing="0"/>
              <w:jc w:val="both"/>
              <w:textAlignment w:val="baseline"/>
              <w:rPr>
                <w:color w:val="000000"/>
                <w:sz w:val="23"/>
                <w:szCs w:val="23"/>
              </w:rPr>
            </w:pPr>
          </w:p>
        </w:tc>
      </w:tr>
      <w:tr w:rsidR="00717602" w:rsidRPr="00DF6337" w14:paraId="469A0442" w14:textId="77777777" w:rsidTr="00196A76">
        <w:trPr>
          <w:jc w:val="center"/>
        </w:trPr>
        <w:tc>
          <w:tcPr>
            <w:tcW w:w="900" w:type="dxa"/>
            <w:shd w:val="clear" w:color="auto" w:fill="FFFFFF"/>
            <w:tcMar>
              <w:top w:w="45" w:type="dxa"/>
              <w:left w:w="120" w:type="dxa"/>
              <w:bottom w:w="45" w:type="dxa"/>
              <w:right w:w="120" w:type="dxa"/>
            </w:tcMar>
          </w:tcPr>
          <w:p w14:paraId="498797C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1.11</w:t>
            </w:r>
          </w:p>
        </w:tc>
        <w:tc>
          <w:tcPr>
            <w:tcW w:w="7740" w:type="dxa"/>
            <w:shd w:val="clear" w:color="auto" w:fill="FFFFFF"/>
            <w:tcMar>
              <w:top w:w="45" w:type="dxa"/>
              <w:left w:w="120" w:type="dxa"/>
              <w:bottom w:w="45" w:type="dxa"/>
              <w:right w:w="120" w:type="dxa"/>
            </w:tcMar>
          </w:tcPr>
          <w:p w14:paraId="71D7C40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80" w:type="dxa"/>
            <w:shd w:val="clear" w:color="auto" w:fill="FFFFFF"/>
            <w:tcMar>
              <w:top w:w="45" w:type="dxa"/>
              <w:left w:w="120" w:type="dxa"/>
              <w:bottom w:w="45" w:type="dxa"/>
              <w:right w:w="120" w:type="dxa"/>
            </w:tcMar>
          </w:tcPr>
          <w:p w14:paraId="7D87321A" w14:textId="4C943D7B" w:rsidR="00717602" w:rsidRPr="00DF6337" w:rsidRDefault="007C11D5" w:rsidP="00196A76">
            <w:pPr>
              <w:pStyle w:val="normacttext"/>
              <w:spacing w:before="0" w:beforeAutospacing="0" w:after="0" w:afterAutospacing="0"/>
              <w:jc w:val="both"/>
              <w:textAlignment w:val="baseline"/>
              <w:rPr>
                <w:color w:val="000000"/>
                <w:sz w:val="23"/>
                <w:szCs w:val="23"/>
              </w:rPr>
            </w:pPr>
            <w:r>
              <w:rPr>
                <w:color w:val="000000"/>
                <w:sz w:val="23"/>
                <w:szCs w:val="23"/>
              </w:rPr>
              <w:t>0</w:t>
            </w:r>
          </w:p>
        </w:tc>
      </w:tr>
      <w:tr w:rsidR="00717602" w:rsidRPr="00DF6337" w14:paraId="2BF34F6A" w14:textId="77777777" w:rsidTr="00196A76">
        <w:trPr>
          <w:jc w:val="center"/>
        </w:trPr>
        <w:tc>
          <w:tcPr>
            <w:tcW w:w="900" w:type="dxa"/>
            <w:shd w:val="clear" w:color="auto" w:fill="FFFFFF"/>
            <w:tcMar>
              <w:top w:w="45" w:type="dxa"/>
              <w:left w:w="120" w:type="dxa"/>
              <w:bottom w:w="45" w:type="dxa"/>
              <w:right w:w="120" w:type="dxa"/>
            </w:tcMar>
          </w:tcPr>
          <w:p w14:paraId="1DA238B6"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1.12</w:t>
            </w:r>
          </w:p>
        </w:tc>
        <w:tc>
          <w:tcPr>
            <w:tcW w:w="7740" w:type="dxa"/>
            <w:shd w:val="clear" w:color="auto" w:fill="FFFFFF"/>
            <w:tcMar>
              <w:top w:w="45" w:type="dxa"/>
              <w:left w:w="120" w:type="dxa"/>
              <w:bottom w:w="45" w:type="dxa"/>
              <w:right w:w="120" w:type="dxa"/>
            </w:tcMar>
          </w:tcPr>
          <w:p w14:paraId="736664B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80" w:type="dxa"/>
            <w:shd w:val="clear" w:color="auto" w:fill="FFFFFF"/>
            <w:tcMar>
              <w:top w:w="45" w:type="dxa"/>
              <w:left w:w="120" w:type="dxa"/>
              <w:bottom w:w="45" w:type="dxa"/>
              <w:right w:w="120" w:type="dxa"/>
            </w:tcMar>
          </w:tcPr>
          <w:p w14:paraId="3A3204E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3760BED9" w14:textId="77777777" w:rsidTr="00196A76">
        <w:trPr>
          <w:jc w:val="center"/>
        </w:trPr>
        <w:tc>
          <w:tcPr>
            <w:tcW w:w="900" w:type="dxa"/>
            <w:shd w:val="clear" w:color="auto" w:fill="FFFFFF"/>
            <w:tcMar>
              <w:top w:w="45" w:type="dxa"/>
              <w:left w:w="120" w:type="dxa"/>
              <w:bottom w:w="45" w:type="dxa"/>
              <w:right w:w="120" w:type="dxa"/>
            </w:tcMar>
          </w:tcPr>
          <w:p w14:paraId="303A572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1.13</w:t>
            </w:r>
          </w:p>
        </w:tc>
        <w:tc>
          <w:tcPr>
            <w:tcW w:w="7740" w:type="dxa"/>
            <w:shd w:val="clear" w:color="auto" w:fill="FFFFFF"/>
            <w:tcMar>
              <w:top w:w="45" w:type="dxa"/>
              <w:left w:w="120" w:type="dxa"/>
              <w:bottom w:w="45" w:type="dxa"/>
              <w:right w:w="120" w:type="dxa"/>
            </w:tcMar>
          </w:tcPr>
          <w:p w14:paraId="492E04C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80" w:type="dxa"/>
            <w:shd w:val="clear" w:color="auto" w:fill="FFFFFF"/>
            <w:tcMar>
              <w:top w:w="45" w:type="dxa"/>
              <w:left w:w="120" w:type="dxa"/>
              <w:bottom w:w="45" w:type="dxa"/>
              <w:right w:w="120" w:type="dxa"/>
            </w:tcMar>
          </w:tcPr>
          <w:p w14:paraId="057A141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0FD0988C" w14:textId="77777777" w:rsidTr="00196A76">
        <w:trPr>
          <w:jc w:val="center"/>
        </w:trPr>
        <w:tc>
          <w:tcPr>
            <w:tcW w:w="900" w:type="dxa"/>
            <w:shd w:val="clear" w:color="auto" w:fill="FFFFFF"/>
            <w:tcMar>
              <w:top w:w="45" w:type="dxa"/>
              <w:left w:w="120" w:type="dxa"/>
              <w:bottom w:w="45" w:type="dxa"/>
              <w:right w:w="120" w:type="dxa"/>
            </w:tcMar>
          </w:tcPr>
          <w:p w14:paraId="1586492D"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1.14</w:t>
            </w:r>
          </w:p>
        </w:tc>
        <w:tc>
          <w:tcPr>
            <w:tcW w:w="7740" w:type="dxa"/>
            <w:shd w:val="clear" w:color="auto" w:fill="FFFFFF"/>
            <w:tcMar>
              <w:top w:w="45" w:type="dxa"/>
              <w:left w:w="120" w:type="dxa"/>
              <w:bottom w:w="45" w:type="dxa"/>
              <w:right w:w="120" w:type="dxa"/>
            </w:tcMar>
          </w:tcPr>
          <w:p w14:paraId="5BB1FB9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80" w:type="dxa"/>
            <w:shd w:val="clear" w:color="auto" w:fill="FFFFFF"/>
            <w:tcMar>
              <w:top w:w="45" w:type="dxa"/>
              <w:left w:w="120" w:type="dxa"/>
              <w:bottom w:w="45" w:type="dxa"/>
              <w:right w:w="120" w:type="dxa"/>
            </w:tcMar>
          </w:tcPr>
          <w:p w14:paraId="560EC60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5D8E9CBC" w14:textId="77777777" w:rsidTr="00196A76">
        <w:trPr>
          <w:jc w:val="center"/>
        </w:trPr>
        <w:tc>
          <w:tcPr>
            <w:tcW w:w="900" w:type="dxa"/>
            <w:shd w:val="clear" w:color="auto" w:fill="FFFFFF"/>
            <w:tcMar>
              <w:top w:w="45" w:type="dxa"/>
              <w:left w:w="120" w:type="dxa"/>
              <w:bottom w:w="45" w:type="dxa"/>
              <w:right w:w="120" w:type="dxa"/>
            </w:tcMar>
          </w:tcPr>
          <w:p w14:paraId="5078F2B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1.15</w:t>
            </w:r>
          </w:p>
        </w:tc>
        <w:tc>
          <w:tcPr>
            <w:tcW w:w="7740" w:type="dxa"/>
            <w:shd w:val="clear" w:color="auto" w:fill="FFFFFF"/>
            <w:tcMar>
              <w:top w:w="45" w:type="dxa"/>
              <w:left w:w="120" w:type="dxa"/>
              <w:bottom w:w="45" w:type="dxa"/>
              <w:right w:w="120" w:type="dxa"/>
            </w:tcMar>
          </w:tcPr>
          <w:p w14:paraId="4B038D9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80" w:type="dxa"/>
            <w:shd w:val="clear" w:color="auto" w:fill="FFFFFF"/>
            <w:tcMar>
              <w:top w:w="45" w:type="dxa"/>
              <w:left w:w="120" w:type="dxa"/>
              <w:bottom w:w="45" w:type="dxa"/>
              <w:right w:w="120" w:type="dxa"/>
            </w:tcMar>
          </w:tcPr>
          <w:p w14:paraId="625B245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150A10C7" w14:textId="77777777" w:rsidTr="00196A76">
        <w:trPr>
          <w:jc w:val="center"/>
        </w:trPr>
        <w:tc>
          <w:tcPr>
            <w:tcW w:w="900" w:type="dxa"/>
            <w:shd w:val="clear" w:color="auto" w:fill="FFFFFF"/>
            <w:tcMar>
              <w:top w:w="45" w:type="dxa"/>
              <w:left w:w="120" w:type="dxa"/>
              <w:bottom w:w="45" w:type="dxa"/>
              <w:right w:w="120" w:type="dxa"/>
            </w:tcMar>
          </w:tcPr>
          <w:p w14:paraId="431FC4C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1.16</w:t>
            </w:r>
          </w:p>
        </w:tc>
        <w:tc>
          <w:tcPr>
            <w:tcW w:w="7740" w:type="dxa"/>
            <w:shd w:val="clear" w:color="auto" w:fill="FFFFFF"/>
            <w:tcMar>
              <w:top w:w="45" w:type="dxa"/>
              <w:left w:w="120" w:type="dxa"/>
              <w:bottom w:w="45" w:type="dxa"/>
              <w:right w:w="120" w:type="dxa"/>
            </w:tcMar>
          </w:tcPr>
          <w:p w14:paraId="34CD7A3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80" w:type="dxa"/>
            <w:shd w:val="clear" w:color="auto" w:fill="FFFFFF"/>
            <w:tcMar>
              <w:top w:w="45" w:type="dxa"/>
              <w:left w:w="120" w:type="dxa"/>
              <w:bottom w:w="45" w:type="dxa"/>
              <w:right w:w="120" w:type="dxa"/>
            </w:tcMar>
          </w:tcPr>
          <w:p w14:paraId="49D5402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5241C921" w14:textId="77777777" w:rsidTr="00196A76">
        <w:trPr>
          <w:jc w:val="center"/>
        </w:trPr>
        <w:tc>
          <w:tcPr>
            <w:tcW w:w="900" w:type="dxa"/>
            <w:shd w:val="clear" w:color="auto" w:fill="FFFFFF"/>
            <w:tcMar>
              <w:top w:w="45" w:type="dxa"/>
              <w:left w:w="120" w:type="dxa"/>
              <w:bottom w:w="45" w:type="dxa"/>
              <w:right w:w="120" w:type="dxa"/>
            </w:tcMar>
          </w:tcPr>
          <w:p w14:paraId="3E324D2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1.17</w:t>
            </w:r>
          </w:p>
        </w:tc>
        <w:tc>
          <w:tcPr>
            <w:tcW w:w="7740" w:type="dxa"/>
            <w:shd w:val="clear" w:color="auto" w:fill="FFFFFF"/>
            <w:tcMar>
              <w:top w:w="45" w:type="dxa"/>
              <w:left w:w="120" w:type="dxa"/>
              <w:bottom w:w="45" w:type="dxa"/>
              <w:right w:w="120" w:type="dxa"/>
            </w:tcMar>
          </w:tcPr>
          <w:p w14:paraId="2AC6A71D"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80" w:type="dxa"/>
            <w:shd w:val="clear" w:color="auto" w:fill="FFFFFF"/>
            <w:tcMar>
              <w:top w:w="45" w:type="dxa"/>
              <w:left w:w="120" w:type="dxa"/>
              <w:bottom w:w="45" w:type="dxa"/>
              <w:right w:w="120" w:type="dxa"/>
            </w:tcMar>
          </w:tcPr>
          <w:p w14:paraId="2205C42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3ED2B292" w14:textId="77777777" w:rsidTr="00196A76">
        <w:trPr>
          <w:jc w:val="center"/>
        </w:trPr>
        <w:tc>
          <w:tcPr>
            <w:tcW w:w="900" w:type="dxa"/>
            <w:shd w:val="clear" w:color="auto" w:fill="FFFFFF"/>
            <w:tcMar>
              <w:top w:w="45" w:type="dxa"/>
              <w:left w:w="120" w:type="dxa"/>
              <w:bottom w:w="45" w:type="dxa"/>
              <w:right w:w="120" w:type="dxa"/>
            </w:tcMar>
          </w:tcPr>
          <w:p w14:paraId="40CDD818"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1.18</w:t>
            </w:r>
          </w:p>
        </w:tc>
        <w:tc>
          <w:tcPr>
            <w:tcW w:w="7740" w:type="dxa"/>
            <w:shd w:val="clear" w:color="auto" w:fill="FFFFFF"/>
            <w:tcMar>
              <w:top w:w="45" w:type="dxa"/>
              <w:left w:w="120" w:type="dxa"/>
              <w:bottom w:w="45" w:type="dxa"/>
              <w:right w:w="120" w:type="dxa"/>
            </w:tcMar>
          </w:tcPr>
          <w:p w14:paraId="33E7FA2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80" w:type="dxa"/>
            <w:shd w:val="clear" w:color="auto" w:fill="FFFFFF"/>
            <w:tcMar>
              <w:top w:w="45" w:type="dxa"/>
              <w:left w:w="120" w:type="dxa"/>
              <w:bottom w:w="45" w:type="dxa"/>
              <w:right w:w="120" w:type="dxa"/>
            </w:tcMar>
          </w:tcPr>
          <w:p w14:paraId="657426B8" w14:textId="566BD89B" w:rsidR="00717602" w:rsidRPr="00056B57" w:rsidRDefault="00056B57" w:rsidP="00196A76">
            <w:pPr>
              <w:pStyle w:val="normacttext"/>
              <w:spacing w:before="0" w:beforeAutospacing="0" w:after="0" w:afterAutospacing="0"/>
              <w:jc w:val="both"/>
              <w:textAlignment w:val="baseline"/>
              <w:rPr>
                <w:sz w:val="23"/>
                <w:szCs w:val="23"/>
              </w:rPr>
            </w:pPr>
            <w:r w:rsidRPr="00056B57">
              <w:rPr>
                <w:sz w:val="23"/>
                <w:szCs w:val="23"/>
              </w:rPr>
              <w:t>36</w:t>
            </w:r>
            <w:r w:rsidR="00717602" w:rsidRPr="00056B57">
              <w:rPr>
                <w:sz w:val="23"/>
                <w:szCs w:val="23"/>
              </w:rPr>
              <w:t xml:space="preserve"> человек</w:t>
            </w:r>
          </w:p>
          <w:p w14:paraId="33FE5369" w14:textId="7221E077" w:rsidR="00717602" w:rsidRPr="00056B57" w:rsidRDefault="00056B57" w:rsidP="00041303">
            <w:pPr>
              <w:pStyle w:val="normacttext"/>
              <w:spacing w:before="0" w:beforeAutospacing="0" w:after="0" w:afterAutospacing="0"/>
              <w:jc w:val="both"/>
              <w:textAlignment w:val="baseline"/>
              <w:rPr>
                <w:sz w:val="23"/>
                <w:szCs w:val="23"/>
              </w:rPr>
            </w:pPr>
            <w:r w:rsidRPr="00056B57">
              <w:rPr>
                <w:sz w:val="23"/>
                <w:szCs w:val="23"/>
              </w:rPr>
              <w:t>69</w:t>
            </w:r>
            <w:r w:rsidR="00717602" w:rsidRPr="00056B57">
              <w:rPr>
                <w:sz w:val="23"/>
                <w:szCs w:val="23"/>
              </w:rPr>
              <w:t xml:space="preserve"> %</w:t>
            </w:r>
          </w:p>
        </w:tc>
      </w:tr>
      <w:tr w:rsidR="00717602" w:rsidRPr="00DF6337" w14:paraId="68FFA64E" w14:textId="77777777" w:rsidTr="00196A76">
        <w:trPr>
          <w:jc w:val="center"/>
        </w:trPr>
        <w:tc>
          <w:tcPr>
            <w:tcW w:w="900" w:type="dxa"/>
            <w:shd w:val="clear" w:color="auto" w:fill="FFFFFF"/>
            <w:tcMar>
              <w:top w:w="45" w:type="dxa"/>
              <w:left w:w="120" w:type="dxa"/>
              <w:bottom w:w="45" w:type="dxa"/>
              <w:right w:w="120" w:type="dxa"/>
            </w:tcMar>
          </w:tcPr>
          <w:p w14:paraId="3419533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1.19</w:t>
            </w:r>
          </w:p>
        </w:tc>
        <w:tc>
          <w:tcPr>
            <w:tcW w:w="7740" w:type="dxa"/>
            <w:shd w:val="clear" w:color="auto" w:fill="FFFFFF"/>
            <w:tcMar>
              <w:top w:w="45" w:type="dxa"/>
              <w:left w:w="120" w:type="dxa"/>
              <w:bottom w:w="45" w:type="dxa"/>
              <w:right w:w="120" w:type="dxa"/>
            </w:tcMar>
          </w:tcPr>
          <w:p w14:paraId="4A997BE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80" w:type="dxa"/>
            <w:shd w:val="clear" w:color="auto" w:fill="FFFFFF"/>
            <w:tcMar>
              <w:top w:w="45" w:type="dxa"/>
              <w:left w:w="120" w:type="dxa"/>
              <w:bottom w:w="45" w:type="dxa"/>
              <w:right w:w="120" w:type="dxa"/>
            </w:tcMar>
          </w:tcPr>
          <w:p w14:paraId="7D344056" w14:textId="727888EA" w:rsidR="00717602" w:rsidRPr="00056B57" w:rsidRDefault="00056B57" w:rsidP="00196A76">
            <w:pPr>
              <w:pStyle w:val="normacttext"/>
              <w:spacing w:before="0" w:beforeAutospacing="0" w:after="0" w:afterAutospacing="0"/>
              <w:jc w:val="both"/>
              <w:textAlignment w:val="baseline"/>
              <w:rPr>
                <w:sz w:val="23"/>
                <w:szCs w:val="23"/>
              </w:rPr>
            </w:pPr>
            <w:r w:rsidRPr="00056B57">
              <w:rPr>
                <w:sz w:val="23"/>
                <w:szCs w:val="23"/>
              </w:rPr>
              <w:t xml:space="preserve">6 </w:t>
            </w:r>
            <w:r w:rsidR="00717602" w:rsidRPr="00056B57">
              <w:rPr>
                <w:sz w:val="23"/>
                <w:szCs w:val="23"/>
              </w:rPr>
              <w:t>человек</w:t>
            </w:r>
          </w:p>
          <w:p w14:paraId="58950C24" w14:textId="476C1A8F" w:rsidR="00717602" w:rsidRPr="00056B57" w:rsidRDefault="00717602" w:rsidP="00056B57">
            <w:pPr>
              <w:pStyle w:val="normacttext"/>
              <w:spacing w:before="0" w:beforeAutospacing="0" w:after="0" w:afterAutospacing="0"/>
              <w:jc w:val="both"/>
              <w:textAlignment w:val="baseline"/>
              <w:rPr>
                <w:sz w:val="23"/>
                <w:szCs w:val="23"/>
              </w:rPr>
            </w:pPr>
            <w:r w:rsidRPr="00056B57">
              <w:rPr>
                <w:sz w:val="23"/>
                <w:szCs w:val="23"/>
              </w:rPr>
              <w:t>1</w:t>
            </w:r>
            <w:r w:rsidR="00056B57" w:rsidRPr="00056B57">
              <w:rPr>
                <w:sz w:val="23"/>
                <w:szCs w:val="23"/>
              </w:rPr>
              <w:t>1,5</w:t>
            </w:r>
            <w:r w:rsidRPr="00056B57">
              <w:rPr>
                <w:sz w:val="23"/>
                <w:szCs w:val="23"/>
              </w:rPr>
              <w:t>%</w:t>
            </w:r>
          </w:p>
        </w:tc>
      </w:tr>
      <w:tr w:rsidR="00717602" w:rsidRPr="00DF6337" w14:paraId="3B34AE58" w14:textId="77777777" w:rsidTr="00196A76">
        <w:trPr>
          <w:jc w:val="center"/>
        </w:trPr>
        <w:tc>
          <w:tcPr>
            <w:tcW w:w="900" w:type="dxa"/>
            <w:shd w:val="clear" w:color="auto" w:fill="FFFFFF"/>
            <w:tcMar>
              <w:top w:w="45" w:type="dxa"/>
              <w:left w:w="120" w:type="dxa"/>
              <w:bottom w:w="45" w:type="dxa"/>
              <w:right w:w="120" w:type="dxa"/>
            </w:tcMar>
          </w:tcPr>
          <w:p w14:paraId="329BE76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1.19.1</w:t>
            </w:r>
          </w:p>
        </w:tc>
        <w:tc>
          <w:tcPr>
            <w:tcW w:w="7740" w:type="dxa"/>
            <w:shd w:val="clear" w:color="auto" w:fill="FFFFFF"/>
            <w:tcMar>
              <w:top w:w="45" w:type="dxa"/>
              <w:left w:w="120" w:type="dxa"/>
              <w:bottom w:w="45" w:type="dxa"/>
              <w:right w:w="120" w:type="dxa"/>
            </w:tcMar>
          </w:tcPr>
          <w:p w14:paraId="22088DC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Регионального уровня</w:t>
            </w:r>
          </w:p>
        </w:tc>
        <w:tc>
          <w:tcPr>
            <w:tcW w:w="1980" w:type="dxa"/>
            <w:shd w:val="clear" w:color="auto" w:fill="FFFFFF"/>
            <w:tcMar>
              <w:top w:w="45" w:type="dxa"/>
              <w:left w:w="120" w:type="dxa"/>
              <w:bottom w:w="45" w:type="dxa"/>
              <w:right w:w="120" w:type="dxa"/>
            </w:tcMar>
          </w:tcPr>
          <w:p w14:paraId="3D33790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 человек</w:t>
            </w:r>
          </w:p>
          <w:p w14:paraId="7AB635A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lastRenderedPageBreak/>
              <w:t>2</w:t>
            </w:r>
            <w:r w:rsidRPr="00DF6337">
              <w:rPr>
                <w:color w:val="000000"/>
                <w:sz w:val="23"/>
                <w:szCs w:val="23"/>
              </w:rPr>
              <w:t>%</w:t>
            </w:r>
          </w:p>
        </w:tc>
      </w:tr>
      <w:tr w:rsidR="00717602" w:rsidRPr="00DF6337" w14:paraId="336149D5" w14:textId="77777777" w:rsidTr="00196A76">
        <w:trPr>
          <w:jc w:val="center"/>
        </w:trPr>
        <w:tc>
          <w:tcPr>
            <w:tcW w:w="900" w:type="dxa"/>
            <w:shd w:val="clear" w:color="auto" w:fill="FFFFFF"/>
            <w:tcMar>
              <w:top w:w="45" w:type="dxa"/>
              <w:left w:w="120" w:type="dxa"/>
              <w:bottom w:w="45" w:type="dxa"/>
              <w:right w:w="120" w:type="dxa"/>
            </w:tcMar>
          </w:tcPr>
          <w:p w14:paraId="6F1130D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lastRenderedPageBreak/>
              <w:t>1.19.2</w:t>
            </w:r>
          </w:p>
        </w:tc>
        <w:tc>
          <w:tcPr>
            <w:tcW w:w="7740" w:type="dxa"/>
            <w:shd w:val="clear" w:color="auto" w:fill="FFFFFF"/>
            <w:tcMar>
              <w:top w:w="45" w:type="dxa"/>
              <w:left w:w="120" w:type="dxa"/>
              <w:bottom w:w="45" w:type="dxa"/>
              <w:right w:w="120" w:type="dxa"/>
            </w:tcMar>
          </w:tcPr>
          <w:p w14:paraId="018AD3B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Федерального уровня</w:t>
            </w:r>
          </w:p>
        </w:tc>
        <w:tc>
          <w:tcPr>
            <w:tcW w:w="1980" w:type="dxa"/>
            <w:shd w:val="clear" w:color="auto" w:fill="FFFFFF"/>
            <w:tcMar>
              <w:top w:w="45" w:type="dxa"/>
              <w:left w:w="120" w:type="dxa"/>
              <w:bottom w:w="45" w:type="dxa"/>
              <w:right w:w="120" w:type="dxa"/>
            </w:tcMar>
          </w:tcPr>
          <w:p w14:paraId="45E9BF6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3CB4A69A" w14:textId="77777777" w:rsidTr="00196A76">
        <w:trPr>
          <w:jc w:val="center"/>
        </w:trPr>
        <w:tc>
          <w:tcPr>
            <w:tcW w:w="900" w:type="dxa"/>
            <w:shd w:val="clear" w:color="auto" w:fill="FFFFFF"/>
            <w:tcMar>
              <w:top w:w="45" w:type="dxa"/>
              <w:left w:w="120" w:type="dxa"/>
              <w:bottom w:w="45" w:type="dxa"/>
              <w:right w:w="120" w:type="dxa"/>
            </w:tcMar>
          </w:tcPr>
          <w:p w14:paraId="365A4D2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1.19.3</w:t>
            </w:r>
          </w:p>
        </w:tc>
        <w:tc>
          <w:tcPr>
            <w:tcW w:w="7740" w:type="dxa"/>
            <w:shd w:val="clear" w:color="auto" w:fill="FFFFFF"/>
            <w:tcMar>
              <w:top w:w="45" w:type="dxa"/>
              <w:left w:w="120" w:type="dxa"/>
              <w:bottom w:w="45" w:type="dxa"/>
              <w:right w:w="120" w:type="dxa"/>
            </w:tcMar>
          </w:tcPr>
          <w:p w14:paraId="414E32F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Международного уровня</w:t>
            </w:r>
          </w:p>
        </w:tc>
        <w:tc>
          <w:tcPr>
            <w:tcW w:w="1980" w:type="dxa"/>
            <w:shd w:val="clear" w:color="auto" w:fill="FFFFFF"/>
            <w:tcMar>
              <w:top w:w="45" w:type="dxa"/>
              <w:left w:w="120" w:type="dxa"/>
              <w:bottom w:w="45" w:type="dxa"/>
              <w:right w:w="120" w:type="dxa"/>
            </w:tcMar>
          </w:tcPr>
          <w:p w14:paraId="70064C9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32F4F3F2" w14:textId="77777777" w:rsidTr="00196A76">
        <w:trPr>
          <w:jc w:val="center"/>
        </w:trPr>
        <w:tc>
          <w:tcPr>
            <w:tcW w:w="900" w:type="dxa"/>
            <w:shd w:val="clear" w:color="auto" w:fill="FFFFFF"/>
            <w:tcMar>
              <w:top w:w="45" w:type="dxa"/>
              <w:left w:w="120" w:type="dxa"/>
              <w:bottom w:w="45" w:type="dxa"/>
              <w:right w:w="120" w:type="dxa"/>
            </w:tcMar>
          </w:tcPr>
          <w:p w14:paraId="79683DE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1.20</w:t>
            </w:r>
          </w:p>
        </w:tc>
        <w:tc>
          <w:tcPr>
            <w:tcW w:w="7740" w:type="dxa"/>
            <w:shd w:val="clear" w:color="auto" w:fill="FFFFFF"/>
            <w:tcMar>
              <w:top w:w="45" w:type="dxa"/>
              <w:left w:w="120" w:type="dxa"/>
              <w:bottom w:w="45" w:type="dxa"/>
              <w:right w:w="120" w:type="dxa"/>
            </w:tcMar>
          </w:tcPr>
          <w:p w14:paraId="2F1ADC1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80" w:type="dxa"/>
            <w:shd w:val="clear" w:color="auto" w:fill="FFFFFF"/>
            <w:tcMar>
              <w:top w:w="45" w:type="dxa"/>
              <w:left w:w="120" w:type="dxa"/>
              <w:bottom w:w="45" w:type="dxa"/>
              <w:right w:w="120" w:type="dxa"/>
            </w:tcMar>
          </w:tcPr>
          <w:p w14:paraId="347977C8"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55F38BA1" w14:textId="77777777" w:rsidTr="00196A76">
        <w:trPr>
          <w:jc w:val="center"/>
        </w:trPr>
        <w:tc>
          <w:tcPr>
            <w:tcW w:w="900" w:type="dxa"/>
            <w:shd w:val="clear" w:color="auto" w:fill="FFFFFF"/>
            <w:tcMar>
              <w:top w:w="45" w:type="dxa"/>
              <w:left w:w="120" w:type="dxa"/>
              <w:bottom w:w="45" w:type="dxa"/>
              <w:right w:w="120" w:type="dxa"/>
            </w:tcMar>
          </w:tcPr>
          <w:p w14:paraId="7A3F5EE8"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1.21</w:t>
            </w:r>
          </w:p>
        </w:tc>
        <w:tc>
          <w:tcPr>
            <w:tcW w:w="7740" w:type="dxa"/>
            <w:shd w:val="clear" w:color="auto" w:fill="FFFFFF"/>
            <w:tcMar>
              <w:top w:w="45" w:type="dxa"/>
              <w:left w:w="120" w:type="dxa"/>
              <w:bottom w:w="45" w:type="dxa"/>
              <w:right w:w="120" w:type="dxa"/>
            </w:tcMar>
          </w:tcPr>
          <w:p w14:paraId="6C28DBD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получающих образование в рамках профильного обучения, в общей численности учащихся</w:t>
            </w:r>
          </w:p>
        </w:tc>
        <w:tc>
          <w:tcPr>
            <w:tcW w:w="1980" w:type="dxa"/>
            <w:shd w:val="clear" w:color="auto" w:fill="FFFFFF"/>
            <w:tcMar>
              <w:top w:w="45" w:type="dxa"/>
              <w:left w:w="120" w:type="dxa"/>
              <w:bottom w:w="45" w:type="dxa"/>
              <w:right w:w="120" w:type="dxa"/>
            </w:tcMar>
          </w:tcPr>
          <w:p w14:paraId="7687E1E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65E7379F" w14:textId="77777777" w:rsidTr="00196A76">
        <w:trPr>
          <w:jc w:val="center"/>
        </w:trPr>
        <w:tc>
          <w:tcPr>
            <w:tcW w:w="900" w:type="dxa"/>
            <w:shd w:val="clear" w:color="auto" w:fill="FFFFFF"/>
            <w:tcMar>
              <w:top w:w="45" w:type="dxa"/>
              <w:left w:w="120" w:type="dxa"/>
              <w:bottom w:w="45" w:type="dxa"/>
              <w:right w:w="120" w:type="dxa"/>
            </w:tcMar>
          </w:tcPr>
          <w:p w14:paraId="7B40786D"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1.22</w:t>
            </w:r>
          </w:p>
        </w:tc>
        <w:tc>
          <w:tcPr>
            <w:tcW w:w="7740" w:type="dxa"/>
            <w:shd w:val="clear" w:color="auto" w:fill="FFFFFF"/>
            <w:tcMar>
              <w:top w:w="45" w:type="dxa"/>
              <w:left w:w="120" w:type="dxa"/>
              <w:bottom w:w="45" w:type="dxa"/>
              <w:right w:w="120" w:type="dxa"/>
            </w:tcMar>
          </w:tcPr>
          <w:p w14:paraId="7358DEBD"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80" w:type="dxa"/>
            <w:shd w:val="clear" w:color="auto" w:fill="FFFFFF"/>
            <w:tcMar>
              <w:top w:w="45" w:type="dxa"/>
              <w:left w:w="120" w:type="dxa"/>
              <w:bottom w:w="45" w:type="dxa"/>
              <w:right w:w="120" w:type="dxa"/>
            </w:tcMar>
          </w:tcPr>
          <w:p w14:paraId="3365DD4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0C5F2F46" w14:textId="77777777" w:rsidTr="00196A76">
        <w:trPr>
          <w:jc w:val="center"/>
        </w:trPr>
        <w:tc>
          <w:tcPr>
            <w:tcW w:w="900" w:type="dxa"/>
            <w:shd w:val="clear" w:color="auto" w:fill="FFFFFF"/>
            <w:tcMar>
              <w:top w:w="45" w:type="dxa"/>
              <w:left w:w="120" w:type="dxa"/>
              <w:bottom w:w="45" w:type="dxa"/>
              <w:right w:w="120" w:type="dxa"/>
            </w:tcMar>
          </w:tcPr>
          <w:p w14:paraId="724DC37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1.23</w:t>
            </w:r>
          </w:p>
        </w:tc>
        <w:tc>
          <w:tcPr>
            <w:tcW w:w="7740" w:type="dxa"/>
            <w:shd w:val="clear" w:color="auto" w:fill="FFFFFF"/>
            <w:tcMar>
              <w:top w:w="45" w:type="dxa"/>
              <w:left w:w="120" w:type="dxa"/>
              <w:bottom w:w="45" w:type="dxa"/>
              <w:right w:w="120" w:type="dxa"/>
            </w:tcMar>
          </w:tcPr>
          <w:p w14:paraId="2C51DF3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80" w:type="dxa"/>
            <w:shd w:val="clear" w:color="auto" w:fill="FFFFFF"/>
            <w:tcMar>
              <w:top w:w="45" w:type="dxa"/>
              <w:left w:w="120" w:type="dxa"/>
              <w:bottom w:w="45" w:type="dxa"/>
              <w:right w:w="120" w:type="dxa"/>
            </w:tcMar>
          </w:tcPr>
          <w:p w14:paraId="5BEC1E9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33B84A6A" w14:textId="77777777" w:rsidTr="00196A76">
        <w:trPr>
          <w:jc w:val="center"/>
        </w:trPr>
        <w:tc>
          <w:tcPr>
            <w:tcW w:w="900" w:type="dxa"/>
            <w:shd w:val="clear" w:color="auto" w:fill="FFFFFF"/>
            <w:tcMar>
              <w:top w:w="45" w:type="dxa"/>
              <w:left w:w="120" w:type="dxa"/>
              <w:bottom w:w="45" w:type="dxa"/>
              <w:right w:w="120" w:type="dxa"/>
            </w:tcMar>
          </w:tcPr>
          <w:p w14:paraId="3AA559C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1.24</w:t>
            </w:r>
          </w:p>
        </w:tc>
        <w:tc>
          <w:tcPr>
            <w:tcW w:w="7740" w:type="dxa"/>
            <w:shd w:val="clear" w:color="auto" w:fill="FFFFFF"/>
            <w:tcMar>
              <w:top w:w="45" w:type="dxa"/>
              <w:left w:w="120" w:type="dxa"/>
              <w:bottom w:w="45" w:type="dxa"/>
              <w:right w:w="120" w:type="dxa"/>
            </w:tcMar>
          </w:tcPr>
          <w:p w14:paraId="7472473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Общая численность педагогических работников, в том числе:</w:t>
            </w:r>
          </w:p>
        </w:tc>
        <w:tc>
          <w:tcPr>
            <w:tcW w:w="1980" w:type="dxa"/>
            <w:shd w:val="clear" w:color="auto" w:fill="FFFFFF"/>
            <w:tcMar>
              <w:top w:w="45" w:type="dxa"/>
              <w:left w:w="120" w:type="dxa"/>
              <w:bottom w:w="45" w:type="dxa"/>
              <w:right w:w="120" w:type="dxa"/>
            </w:tcMar>
          </w:tcPr>
          <w:p w14:paraId="5F21EE1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w:t>
            </w:r>
            <w:r>
              <w:rPr>
                <w:color w:val="000000"/>
                <w:sz w:val="23"/>
                <w:szCs w:val="23"/>
              </w:rPr>
              <w:t>5</w:t>
            </w:r>
            <w:r w:rsidRPr="00DF6337">
              <w:rPr>
                <w:color w:val="000000"/>
                <w:sz w:val="23"/>
                <w:szCs w:val="23"/>
              </w:rPr>
              <w:t xml:space="preserve"> человек</w:t>
            </w:r>
          </w:p>
        </w:tc>
      </w:tr>
      <w:tr w:rsidR="00717602" w:rsidRPr="00DF6337" w14:paraId="074A9935" w14:textId="77777777" w:rsidTr="00196A76">
        <w:trPr>
          <w:jc w:val="center"/>
        </w:trPr>
        <w:tc>
          <w:tcPr>
            <w:tcW w:w="900" w:type="dxa"/>
            <w:shd w:val="clear" w:color="auto" w:fill="FFFFFF"/>
            <w:tcMar>
              <w:top w:w="45" w:type="dxa"/>
              <w:left w:w="120" w:type="dxa"/>
              <w:bottom w:w="45" w:type="dxa"/>
              <w:right w:w="120" w:type="dxa"/>
            </w:tcMar>
          </w:tcPr>
          <w:p w14:paraId="400B9EB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1.25</w:t>
            </w:r>
          </w:p>
        </w:tc>
        <w:tc>
          <w:tcPr>
            <w:tcW w:w="7740" w:type="dxa"/>
            <w:shd w:val="clear" w:color="auto" w:fill="FFFFFF"/>
            <w:tcMar>
              <w:top w:w="45" w:type="dxa"/>
              <w:left w:w="120" w:type="dxa"/>
              <w:bottom w:w="45" w:type="dxa"/>
              <w:right w:w="120" w:type="dxa"/>
            </w:tcMar>
          </w:tcPr>
          <w:p w14:paraId="18D4ED5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0" w:type="dxa"/>
            <w:shd w:val="clear" w:color="auto" w:fill="FFFFFF"/>
            <w:tcMar>
              <w:top w:w="45" w:type="dxa"/>
              <w:left w:w="120" w:type="dxa"/>
              <w:bottom w:w="45" w:type="dxa"/>
              <w:right w:w="120" w:type="dxa"/>
            </w:tcMar>
          </w:tcPr>
          <w:p w14:paraId="3BA2A735" w14:textId="77777777" w:rsidR="00717602"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w:t>
            </w:r>
            <w:r>
              <w:rPr>
                <w:color w:val="000000"/>
                <w:sz w:val="23"/>
                <w:szCs w:val="23"/>
              </w:rPr>
              <w:t>2</w:t>
            </w:r>
            <w:r w:rsidRPr="00DF6337">
              <w:rPr>
                <w:color w:val="000000"/>
                <w:sz w:val="23"/>
                <w:szCs w:val="23"/>
              </w:rPr>
              <w:t xml:space="preserve"> человек </w:t>
            </w:r>
          </w:p>
          <w:p w14:paraId="69F56C5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80</w:t>
            </w:r>
            <w:r w:rsidRPr="00DF6337">
              <w:rPr>
                <w:color w:val="000000"/>
                <w:sz w:val="23"/>
                <w:szCs w:val="23"/>
              </w:rPr>
              <w:t xml:space="preserve"> %</w:t>
            </w:r>
          </w:p>
        </w:tc>
      </w:tr>
      <w:tr w:rsidR="00717602" w:rsidRPr="00DF6337" w14:paraId="6EB05C61" w14:textId="77777777" w:rsidTr="00196A76">
        <w:trPr>
          <w:jc w:val="center"/>
        </w:trPr>
        <w:tc>
          <w:tcPr>
            <w:tcW w:w="900" w:type="dxa"/>
            <w:shd w:val="clear" w:color="auto" w:fill="FFFFFF"/>
            <w:tcMar>
              <w:top w:w="45" w:type="dxa"/>
              <w:left w:w="120" w:type="dxa"/>
              <w:bottom w:w="45" w:type="dxa"/>
              <w:right w:w="120" w:type="dxa"/>
            </w:tcMar>
          </w:tcPr>
          <w:p w14:paraId="53E437E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1.26</w:t>
            </w:r>
          </w:p>
        </w:tc>
        <w:tc>
          <w:tcPr>
            <w:tcW w:w="7740" w:type="dxa"/>
            <w:shd w:val="clear" w:color="auto" w:fill="FFFFFF"/>
            <w:tcMar>
              <w:top w:w="45" w:type="dxa"/>
              <w:left w:w="120" w:type="dxa"/>
              <w:bottom w:w="45" w:type="dxa"/>
              <w:right w:w="120" w:type="dxa"/>
            </w:tcMar>
          </w:tcPr>
          <w:p w14:paraId="75428FB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0" w:type="dxa"/>
            <w:shd w:val="clear" w:color="auto" w:fill="FFFFFF"/>
            <w:tcMar>
              <w:top w:w="45" w:type="dxa"/>
              <w:left w:w="120" w:type="dxa"/>
              <w:bottom w:w="45" w:type="dxa"/>
              <w:right w:w="120" w:type="dxa"/>
            </w:tcMar>
          </w:tcPr>
          <w:p w14:paraId="15900253" w14:textId="77777777" w:rsidR="00717602"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w:t>
            </w:r>
            <w:r>
              <w:rPr>
                <w:color w:val="000000"/>
                <w:sz w:val="23"/>
                <w:szCs w:val="23"/>
              </w:rPr>
              <w:t>2 человек</w:t>
            </w:r>
          </w:p>
          <w:p w14:paraId="50B5EF76"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80</w:t>
            </w:r>
            <w:r w:rsidRPr="00DF6337">
              <w:rPr>
                <w:color w:val="000000"/>
                <w:sz w:val="23"/>
                <w:szCs w:val="23"/>
              </w:rPr>
              <w:t xml:space="preserve"> %</w:t>
            </w:r>
          </w:p>
        </w:tc>
      </w:tr>
      <w:tr w:rsidR="00717602" w:rsidRPr="00DF6337" w14:paraId="212ADBF9" w14:textId="77777777" w:rsidTr="00196A76">
        <w:trPr>
          <w:jc w:val="center"/>
        </w:trPr>
        <w:tc>
          <w:tcPr>
            <w:tcW w:w="900" w:type="dxa"/>
            <w:shd w:val="clear" w:color="auto" w:fill="FFFFFF"/>
            <w:tcMar>
              <w:top w:w="45" w:type="dxa"/>
              <w:left w:w="120" w:type="dxa"/>
              <w:bottom w:w="45" w:type="dxa"/>
              <w:right w:w="120" w:type="dxa"/>
            </w:tcMar>
          </w:tcPr>
          <w:p w14:paraId="7ED4DF4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1.27</w:t>
            </w:r>
          </w:p>
        </w:tc>
        <w:tc>
          <w:tcPr>
            <w:tcW w:w="7740" w:type="dxa"/>
            <w:shd w:val="clear" w:color="auto" w:fill="FFFFFF"/>
            <w:tcMar>
              <w:top w:w="45" w:type="dxa"/>
              <w:left w:w="120" w:type="dxa"/>
              <w:bottom w:w="45" w:type="dxa"/>
              <w:right w:w="120" w:type="dxa"/>
            </w:tcMar>
          </w:tcPr>
          <w:p w14:paraId="4785E81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0" w:type="dxa"/>
            <w:shd w:val="clear" w:color="auto" w:fill="FFFFFF"/>
            <w:tcMar>
              <w:top w:w="45" w:type="dxa"/>
              <w:left w:w="120" w:type="dxa"/>
              <w:bottom w:w="45" w:type="dxa"/>
              <w:right w:w="120" w:type="dxa"/>
            </w:tcMar>
          </w:tcPr>
          <w:p w14:paraId="77251FE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3</w:t>
            </w:r>
            <w:r w:rsidRPr="00DF6337">
              <w:rPr>
                <w:color w:val="000000"/>
                <w:sz w:val="23"/>
                <w:szCs w:val="23"/>
              </w:rPr>
              <w:t>человека</w:t>
            </w:r>
          </w:p>
          <w:p w14:paraId="6645DC8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20</w:t>
            </w:r>
            <w:r w:rsidRPr="00DF6337">
              <w:rPr>
                <w:color w:val="000000"/>
                <w:sz w:val="23"/>
                <w:szCs w:val="23"/>
              </w:rPr>
              <w:t>%</w:t>
            </w:r>
          </w:p>
        </w:tc>
      </w:tr>
      <w:tr w:rsidR="00717602" w:rsidRPr="00DF6337" w14:paraId="5584FC20" w14:textId="77777777" w:rsidTr="00196A76">
        <w:trPr>
          <w:jc w:val="center"/>
        </w:trPr>
        <w:tc>
          <w:tcPr>
            <w:tcW w:w="900" w:type="dxa"/>
            <w:shd w:val="clear" w:color="auto" w:fill="FFFFFF"/>
            <w:tcMar>
              <w:top w:w="45" w:type="dxa"/>
              <w:left w:w="120" w:type="dxa"/>
              <w:bottom w:w="45" w:type="dxa"/>
              <w:right w:w="120" w:type="dxa"/>
            </w:tcMar>
          </w:tcPr>
          <w:p w14:paraId="0445B5A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1.28</w:t>
            </w:r>
          </w:p>
        </w:tc>
        <w:tc>
          <w:tcPr>
            <w:tcW w:w="7740" w:type="dxa"/>
            <w:shd w:val="clear" w:color="auto" w:fill="FFFFFF"/>
            <w:tcMar>
              <w:top w:w="45" w:type="dxa"/>
              <w:left w:w="120" w:type="dxa"/>
              <w:bottom w:w="45" w:type="dxa"/>
              <w:right w:w="120" w:type="dxa"/>
            </w:tcMar>
          </w:tcPr>
          <w:p w14:paraId="0155909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0" w:type="dxa"/>
            <w:shd w:val="clear" w:color="auto" w:fill="FFFFFF"/>
            <w:tcMar>
              <w:top w:w="45" w:type="dxa"/>
              <w:left w:w="120" w:type="dxa"/>
              <w:bottom w:w="45" w:type="dxa"/>
              <w:right w:w="120" w:type="dxa"/>
            </w:tcMar>
          </w:tcPr>
          <w:p w14:paraId="4A99E0E7" w14:textId="77777777" w:rsidR="00492C02" w:rsidRPr="00DF6337" w:rsidRDefault="00492C02" w:rsidP="00492C02">
            <w:pPr>
              <w:pStyle w:val="normacttext"/>
              <w:spacing w:before="0" w:beforeAutospacing="0" w:after="0" w:afterAutospacing="0"/>
              <w:jc w:val="both"/>
              <w:textAlignment w:val="baseline"/>
              <w:rPr>
                <w:color w:val="000000"/>
                <w:sz w:val="23"/>
                <w:szCs w:val="23"/>
              </w:rPr>
            </w:pPr>
            <w:r>
              <w:rPr>
                <w:color w:val="000000"/>
                <w:sz w:val="23"/>
                <w:szCs w:val="23"/>
              </w:rPr>
              <w:t>3</w:t>
            </w:r>
            <w:r w:rsidRPr="00DF6337">
              <w:rPr>
                <w:color w:val="000000"/>
                <w:sz w:val="23"/>
                <w:szCs w:val="23"/>
              </w:rPr>
              <w:t>человека</w:t>
            </w:r>
          </w:p>
          <w:p w14:paraId="0C55E027" w14:textId="77777777" w:rsidR="00717602" w:rsidRPr="00DF6337" w:rsidRDefault="00492C02" w:rsidP="00492C02">
            <w:pPr>
              <w:pStyle w:val="normacttext"/>
              <w:spacing w:before="0" w:beforeAutospacing="0" w:after="0" w:afterAutospacing="0"/>
              <w:jc w:val="both"/>
              <w:textAlignment w:val="baseline"/>
              <w:rPr>
                <w:color w:val="000000"/>
                <w:sz w:val="23"/>
                <w:szCs w:val="23"/>
              </w:rPr>
            </w:pPr>
            <w:r>
              <w:rPr>
                <w:color w:val="000000"/>
                <w:sz w:val="23"/>
                <w:szCs w:val="23"/>
              </w:rPr>
              <w:t>20</w:t>
            </w:r>
            <w:r w:rsidRPr="00DF6337">
              <w:rPr>
                <w:color w:val="000000"/>
                <w:sz w:val="23"/>
                <w:szCs w:val="23"/>
              </w:rPr>
              <w:t>%</w:t>
            </w:r>
          </w:p>
        </w:tc>
      </w:tr>
      <w:tr w:rsidR="00717602" w:rsidRPr="00DF6337" w14:paraId="6D7EC82C" w14:textId="77777777" w:rsidTr="00196A76">
        <w:trPr>
          <w:jc w:val="center"/>
        </w:trPr>
        <w:tc>
          <w:tcPr>
            <w:tcW w:w="900" w:type="dxa"/>
            <w:shd w:val="clear" w:color="auto" w:fill="FFFFFF"/>
            <w:tcMar>
              <w:top w:w="45" w:type="dxa"/>
              <w:left w:w="120" w:type="dxa"/>
              <w:bottom w:w="45" w:type="dxa"/>
              <w:right w:w="120" w:type="dxa"/>
            </w:tcMar>
          </w:tcPr>
          <w:p w14:paraId="69C94E2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1.29</w:t>
            </w:r>
          </w:p>
        </w:tc>
        <w:tc>
          <w:tcPr>
            <w:tcW w:w="7740" w:type="dxa"/>
            <w:shd w:val="clear" w:color="auto" w:fill="FFFFFF"/>
            <w:tcMar>
              <w:top w:w="45" w:type="dxa"/>
              <w:left w:w="120" w:type="dxa"/>
              <w:bottom w:w="45" w:type="dxa"/>
              <w:right w:w="120" w:type="dxa"/>
            </w:tcMar>
          </w:tcPr>
          <w:p w14:paraId="6AC8625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0" w:type="dxa"/>
            <w:shd w:val="clear" w:color="auto" w:fill="FFFFFF"/>
            <w:tcMar>
              <w:top w:w="45" w:type="dxa"/>
              <w:left w:w="120" w:type="dxa"/>
              <w:bottom w:w="45" w:type="dxa"/>
              <w:right w:w="120" w:type="dxa"/>
            </w:tcMar>
          </w:tcPr>
          <w:p w14:paraId="2472AA6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w:t>
            </w:r>
            <w:r>
              <w:rPr>
                <w:color w:val="000000"/>
                <w:sz w:val="23"/>
                <w:szCs w:val="23"/>
              </w:rPr>
              <w:t>1</w:t>
            </w:r>
            <w:r w:rsidRPr="00DF6337">
              <w:rPr>
                <w:color w:val="000000"/>
                <w:sz w:val="23"/>
                <w:szCs w:val="23"/>
              </w:rPr>
              <w:t xml:space="preserve"> человек</w:t>
            </w:r>
          </w:p>
          <w:p w14:paraId="5E01289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73,3</w:t>
            </w:r>
            <w:r w:rsidRPr="00DF6337">
              <w:rPr>
                <w:color w:val="000000"/>
                <w:sz w:val="23"/>
                <w:szCs w:val="23"/>
              </w:rPr>
              <w:t xml:space="preserve"> %</w:t>
            </w:r>
          </w:p>
        </w:tc>
      </w:tr>
      <w:tr w:rsidR="00717602" w:rsidRPr="00DF6337" w14:paraId="33F07EB9" w14:textId="77777777" w:rsidTr="00196A76">
        <w:trPr>
          <w:trHeight w:val="440"/>
          <w:jc w:val="center"/>
        </w:trPr>
        <w:tc>
          <w:tcPr>
            <w:tcW w:w="900" w:type="dxa"/>
            <w:shd w:val="clear" w:color="auto" w:fill="FFFFFF"/>
            <w:tcMar>
              <w:top w:w="45" w:type="dxa"/>
              <w:left w:w="120" w:type="dxa"/>
              <w:bottom w:w="45" w:type="dxa"/>
              <w:right w:w="120" w:type="dxa"/>
            </w:tcMar>
          </w:tcPr>
          <w:p w14:paraId="33D23D5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1.29.1</w:t>
            </w:r>
          </w:p>
        </w:tc>
        <w:tc>
          <w:tcPr>
            <w:tcW w:w="7740" w:type="dxa"/>
            <w:shd w:val="clear" w:color="auto" w:fill="FFFFFF"/>
            <w:tcMar>
              <w:top w:w="45" w:type="dxa"/>
              <w:left w:w="120" w:type="dxa"/>
              <w:bottom w:w="45" w:type="dxa"/>
              <w:right w:w="120" w:type="dxa"/>
            </w:tcMar>
          </w:tcPr>
          <w:p w14:paraId="2388081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Высшая</w:t>
            </w:r>
          </w:p>
        </w:tc>
        <w:tc>
          <w:tcPr>
            <w:tcW w:w="1980" w:type="dxa"/>
            <w:shd w:val="clear" w:color="auto" w:fill="FFFFFF"/>
            <w:tcMar>
              <w:top w:w="45" w:type="dxa"/>
              <w:left w:w="120" w:type="dxa"/>
              <w:bottom w:w="45" w:type="dxa"/>
              <w:right w:w="120" w:type="dxa"/>
            </w:tcMar>
          </w:tcPr>
          <w:p w14:paraId="34AB8A96"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1</w:t>
            </w:r>
            <w:r w:rsidRPr="00DF6337">
              <w:rPr>
                <w:color w:val="000000"/>
                <w:sz w:val="23"/>
                <w:szCs w:val="23"/>
              </w:rPr>
              <w:t xml:space="preserve"> человека-</w:t>
            </w:r>
            <w:r>
              <w:rPr>
                <w:color w:val="000000"/>
                <w:sz w:val="23"/>
                <w:szCs w:val="23"/>
              </w:rPr>
              <w:t>6,6</w:t>
            </w:r>
            <w:r w:rsidRPr="00DF6337">
              <w:rPr>
                <w:color w:val="000000"/>
                <w:sz w:val="23"/>
                <w:szCs w:val="23"/>
              </w:rPr>
              <w:t>%</w:t>
            </w:r>
          </w:p>
        </w:tc>
      </w:tr>
      <w:tr w:rsidR="00717602" w:rsidRPr="00DF6337" w14:paraId="1ABF566C" w14:textId="77777777" w:rsidTr="00196A76">
        <w:trPr>
          <w:jc w:val="center"/>
        </w:trPr>
        <w:tc>
          <w:tcPr>
            <w:tcW w:w="900" w:type="dxa"/>
            <w:shd w:val="clear" w:color="auto" w:fill="FFFFFF"/>
            <w:tcMar>
              <w:top w:w="45" w:type="dxa"/>
              <w:left w:w="120" w:type="dxa"/>
              <w:bottom w:w="45" w:type="dxa"/>
              <w:right w:w="120" w:type="dxa"/>
            </w:tcMar>
          </w:tcPr>
          <w:p w14:paraId="2C3A5E1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1.29.2</w:t>
            </w:r>
          </w:p>
        </w:tc>
        <w:tc>
          <w:tcPr>
            <w:tcW w:w="7740" w:type="dxa"/>
            <w:shd w:val="clear" w:color="auto" w:fill="FFFFFF"/>
            <w:tcMar>
              <w:top w:w="45" w:type="dxa"/>
              <w:left w:w="120" w:type="dxa"/>
              <w:bottom w:w="45" w:type="dxa"/>
              <w:right w:w="120" w:type="dxa"/>
            </w:tcMar>
          </w:tcPr>
          <w:p w14:paraId="56378A5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Первая</w:t>
            </w:r>
          </w:p>
        </w:tc>
        <w:tc>
          <w:tcPr>
            <w:tcW w:w="1980" w:type="dxa"/>
            <w:shd w:val="clear" w:color="auto" w:fill="FFFFFF"/>
            <w:tcMar>
              <w:top w:w="45" w:type="dxa"/>
              <w:left w:w="120" w:type="dxa"/>
              <w:bottom w:w="45" w:type="dxa"/>
              <w:right w:w="120" w:type="dxa"/>
            </w:tcMar>
          </w:tcPr>
          <w:p w14:paraId="2BC409F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w:t>
            </w:r>
            <w:r>
              <w:rPr>
                <w:color w:val="000000"/>
                <w:sz w:val="23"/>
                <w:szCs w:val="23"/>
              </w:rPr>
              <w:t>0человек -67</w:t>
            </w:r>
            <w:r w:rsidRPr="00DF6337">
              <w:rPr>
                <w:color w:val="000000"/>
                <w:sz w:val="23"/>
                <w:szCs w:val="23"/>
              </w:rPr>
              <w:t>%</w:t>
            </w:r>
          </w:p>
        </w:tc>
      </w:tr>
      <w:tr w:rsidR="00717602" w:rsidRPr="00DF6337" w14:paraId="134E713E" w14:textId="77777777" w:rsidTr="00196A76">
        <w:trPr>
          <w:jc w:val="center"/>
        </w:trPr>
        <w:tc>
          <w:tcPr>
            <w:tcW w:w="900" w:type="dxa"/>
            <w:shd w:val="clear" w:color="auto" w:fill="FFFFFF"/>
            <w:tcMar>
              <w:top w:w="45" w:type="dxa"/>
              <w:left w:w="120" w:type="dxa"/>
              <w:bottom w:w="45" w:type="dxa"/>
              <w:right w:w="120" w:type="dxa"/>
            </w:tcMar>
          </w:tcPr>
          <w:p w14:paraId="39633338"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1.30</w:t>
            </w:r>
          </w:p>
        </w:tc>
        <w:tc>
          <w:tcPr>
            <w:tcW w:w="7740" w:type="dxa"/>
            <w:shd w:val="clear" w:color="auto" w:fill="FFFFFF"/>
            <w:tcMar>
              <w:top w:w="45" w:type="dxa"/>
              <w:left w:w="120" w:type="dxa"/>
              <w:bottom w:w="45" w:type="dxa"/>
              <w:right w:w="120" w:type="dxa"/>
            </w:tcMar>
          </w:tcPr>
          <w:p w14:paraId="2DB0B7D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0" w:type="dxa"/>
            <w:shd w:val="clear" w:color="auto" w:fill="FFFFFF"/>
            <w:tcMar>
              <w:top w:w="45" w:type="dxa"/>
              <w:left w:w="120" w:type="dxa"/>
              <w:bottom w:w="45" w:type="dxa"/>
              <w:right w:w="120" w:type="dxa"/>
            </w:tcMar>
          </w:tcPr>
          <w:p w14:paraId="6F89C4C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человек/%</w:t>
            </w:r>
          </w:p>
        </w:tc>
      </w:tr>
      <w:tr w:rsidR="00717602" w:rsidRPr="00DF6337" w14:paraId="16962E8C" w14:textId="77777777" w:rsidTr="00196A76">
        <w:trPr>
          <w:jc w:val="center"/>
        </w:trPr>
        <w:tc>
          <w:tcPr>
            <w:tcW w:w="900" w:type="dxa"/>
            <w:shd w:val="clear" w:color="auto" w:fill="FFFFFF"/>
            <w:tcMar>
              <w:top w:w="45" w:type="dxa"/>
              <w:left w:w="120" w:type="dxa"/>
              <w:bottom w:w="45" w:type="dxa"/>
              <w:right w:w="120" w:type="dxa"/>
            </w:tcMar>
          </w:tcPr>
          <w:p w14:paraId="435B098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1.30.1</w:t>
            </w:r>
          </w:p>
        </w:tc>
        <w:tc>
          <w:tcPr>
            <w:tcW w:w="7740" w:type="dxa"/>
            <w:shd w:val="clear" w:color="auto" w:fill="FFFFFF"/>
            <w:tcMar>
              <w:top w:w="45" w:type="dxa"/>
              <w:left w:w="120" w:type="dxa"/>
              <w:bottom w:w="45" w:type="dxa"/>
              <w:right w:w="120" w:type="dxa"/>
            </w:tcMar>
          </w:tcPr>
          <w:p w14:paraId="1688534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До 5 лет</w:t>
            </w:r>
          </w:p>
        </w:tc>
        <w:tc>
          <w:tcPr>
            <w:tcW w:w="1980" w:type="dxa"/>
            <w:shd w:val="clear" w:color="auto" w:fill="FFFFFF"/>
            <w:tcMar>
              <w:top w:w="45" w:type="dxa"/>
              <w:left w:w="120" w:type="dxa"/>
              <w:bottom w:w="45" w:type="dxa"/>
              <w:right w:w="120" w:type="dxa"/>
            </w:tcMar>
          </w:tcPr>
          <w:p w14:paraId="06EEEA10" w14:textId="1A831E9D" w:rsidR="00717602" w:rsidRPr="00DF6337" w:rsidRDefault="00270179" w:rsidP="00270179">
            <w:pPr>
              <w:pStyle w:val="normacttext"/>
              <w:spacing w:before="0" w:beforeAutospacing="0" w:after="0" w:afterAutospacing="0"/>
              <w:jc w:val="both"/>
              <w:textAlignment w:val="baseline"/>
              <w:rPr>
                <w:color w:val="000000"/>
                <w:sz w:val="23"/>
                <w:szCs w:val="23"/>
              </w:rPr>
            </w:pPr>
            <w:r>
              <w:rPr>
                <w:color w:val="000000"/>
                <w:sz w:val="23"/>
                <w:szCs w:val="23"/>
              </w:rPr>
              <w:t>2</w:t>
            </w:r>
            <w:r w:rsidR="00717602" w:rsidRPr="00DF6337">
              <w:rPr>
                <w:color w:val="000000"/>
                <w:sz w:val="23"/>
                <w:szCs w:val="23"/>
              </w:rPr>
              <w:t xml:space="preserve"> человека-</w:t>
            </w:r>
            <w:r>
              <w:rPr>
                <w:color w:val="000000"/>
                <w:sz w:val="23"/>
                <w:szCs w:val="23"/>
              </w:rPr>
              <w:t>13,3</w:t>
            </w:r>
            <w:r w:rsidR="00717602" w:rsidRPr="00DF6337">
              <w:rPr>
                <w:color w:val="000000"/>
                <w:sz w:val="23"/>
                <w:szCs w:val="23"/>
              </w:rPr>
              <w:t>%</w:t>
            </w:r>
          </w:p>
        </w:tc>
      </w:tr>
      <w:tr w:rsidR="00717602" w:rsidRPr="00DF6337" w14:paraId="1B9391F2" w14:textId="77777777" w:rsidTr="00196A76">
        <w:trPr>
          <w:jc w:val="center"/>
        </w:trPr>
        <w:tc>
          <w:tcPr>
            <w:tcW w:w="900" w:type="dxa"/>
            <w:shd w:val="clear" w:color="auto" w:fill="FFFFFF"/>
            <w:tcMar>
              <w:top w:w="45" w:type="dxa"/>
              <w:left w:w="120" w:type="dxa"/>
              <w:bottom w:w="45" w:type="dxa"/>
              <w:right w:w="120" w:type="dxa"/>
            </w:tcMar>
          </w:tcPr>
          <w:p w14:paraId="1A84765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1.30.2</w:t>
            </w:r>
          </w:p>
        </w:tc>
        <w:tc>
          <w:tcPr>
            <w:tcW w:w="7740" w:type="dxa"/>
            <w:shd w:val="clear" w:color="auto" w:fill="FFFFFF"/>
            <w:tcMar>
              <w:top w:w="45" w:type="dxa"/>
              <w:left w:w="120" w:type="dxa"/>
              <w:bottom w:w="45" w:type="dxa"/>
              <w:right w:w="120" w:type="dxa"/>
            </w:tcMar>
          </w:tcPr>
          <w:p w14:paraId="66BBE9E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Свыше 30 лет</w:t>
            </w:r>
          </w:p>
        </w:tc>
        <w:tc>
          <w:tcPr>
            <w:tcW w:w="1980" w:type="dxa"/>
            <w:shd w:val="clear" w:color="auto" w:fill="FFFFFF"/>
            <w:tcMar>
              <w:top w:w="45" w:type="dxa"/>
              <w:left w:w="120" w:type="dxa"/>
              <w:bottom w:w="45" w:type="dxa"/>
              <w:right w:w="120" w:type="dxa"/>
            </w:tcMar>
          </w:tcPr>
          <w:p w14:paraId="52081828"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9</w:t>
            </w:r>
            <w:r w:rsidRPr="00DF6337">
              <w:rPr>
                <w:color w:val="000000"/>
                <w:sz w:val="23"/>
                <w:szCs w:val="23"/>
              </w:rPr>
              <w:t xml:space="preserve"> человек-</w:t>
            </w:r>
            <w:r>
              <w:rPr>
                <w:color w:val="000000"/>
                <w:sz w:val="23"/>
                <w:szCs w:val="23"/>
              </w:rPr>
              <w:t>59,9</w:t>
            </w:r>
            <w:r w:rsidRPr="00DF6337">
              <w:rPr>
                <w:color w:val="000000"/>
                <w:sz w:val="23"/>
                <w:szCs w:val="23"/>
              </w:rPr>
              <w:t>%</w:t>
            </w:r>
          </w:p>
        </w:tc>
      </w:tr>
      <w:tr w:rsidR="00717602" w:rsidRPr="00DF6337" w14:paraId="31751002" w14:textId="77777777" w:rsidTr="00196A76">
        <w:trPr>
          <w:jc w:val="center"/>
        </w:trPr>
        <w:tc>
          <w:tcPr>
            <w:tcW w:w="900" w:type="dxa"/>
            <w:shd w:val="clear" w:color="auto" w:fill="FFFFFF"/>
            <w:tcMar>
              <w:top w:w="45" w:type="dxa"/>
              <w:left w:w="120" w:type="dxa"/>
              <w:bottom w:w="45" w:type="dxa"/>
              <w:right w:w="120" w:type="dxa"/>
            </w:tcMar>
          </w:tcPr>
          <w:p w14:paraId="0752BB7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1.31</w:t>
            </w:r>
          </w:p>
        </w:tc>
        <w:tc>
          <w:tcPr>
            <w:tcW w:w="7740" w:type="dxa"/>
            <w:shd w:val="clear" w:color="auto" w:fill="FFFFFF"/>
            <w:tcMar>
              <w:top w:w="45" w:type="dxa"/>
              <w:left w:w="120" w:type="dxa"/>
              <w:bottom w:w="45" w:type="dxa"/>
              <w:right w:w="120" w:type="dxa"/>
            </w:tcMar>
          </w:tcPr>
          <w:p w14:paraId="0BEEBA2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0" w:type="dxa"/>
            <w:shd w:val="clear" w:color="auto" w:fill="FFFFFF"/>
            <w:tcMar>
              <w:top w:w="45" w:type="dxa"/>
              <w:left w:w="120" w:type="dxa"/>
              <w:bottom w:w="45" w:type="dxa"/>
              <w:right w:w="120" w:type="dxa"/>
            </w:tcMar>
          </w:tcPr>
          <w:p w14:paraId="6068D9B6"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 человека-</w:t>
            </w:r>
            <w:r>
              <w:rPr>
                <w:color w:val="000000"/>
                <w:sz w:val="23"/>
                <w:szCs w:val="23"/>
              </w:rPr>
              <w:t>13,3</w:t>
            </w:r>
            <w:r w:rsidRPr="00DF6337">
              <w:rPr>
                <w:color w:val="000000"/>
                <w:sz w:val="23"/>
                <w:szCs w:val="23"/>
              </w:rPr>
              <w:t>%</w:t>
            </w:r>
          </w:p>
        </w:tc>
      </w:tr>
      <w:tr w:rsidR="00717602" w:rsidRPr="00DF6337" w14:paraId="795451AA" w14:textId="77777777" w:rsidTr="00196A76">
        <w:trPr>
          <w:jc w:val="center"/>
        </w:trPr>
        <w:tc>
          <w:tcPr>
            <w:tcW w:w="900" w:type="dxa"/>
            <w:shd w:val="clear" w:color="auto" w:fill="FFFFFF"/>
            <w:tcMar>
              <w:top w:w="45" w:type="dxa"/>
              <w:left w:w="120" w:type="dxa"/>
              <w:bottom w:w="45" w:type="dxa"/>
              <w:right w:w="120" w:type="dxa"/>
            </w:tcMar>
          </w:tcPr>
          <w:p w14:paraId="72F3DDF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1.32</w:t>
            </w:r>
          </w:p>
        </w:tc>
        <w:tc>
          <w:tcPr>
            <w:tcW w:w="7740" w:type="dxa"/>
            <w:shd w:val="clear" w:color="auto" w:fill="FFFFFF"/>
            <w:tcMar>
              <w:top w:w="45" w:type="dxa"/>
              <w:left w:w="120" w:type="dxa"/>
              <w:bottom w:w="45" w:type="dxa"/>
              <w:right w:w="120" w:type="dxa"/>
            </w:tcMar>
          </w:tcPr>
          <w:p w14:paraId="109814C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0" w:type="dxa"/>
            <w:shd w:val="clear" w:color="auto" w:fill="FFFFFF"/>
            <w:tcMar>
              <w:top w:w="45" w:type="dxa"/>
              <w:left w:w="120" w:type="dxa"/>
              <w:bottom w:w="45" w:type="dxa"/>
              <w:right w:w="120" w:type="dxa"/>
            </w:tcMar>
          </w:tcPr>
          <w:p w14:paraId="356185BC" w14:textId="4F13770B" w:rsidR="00717602" w:rsidRPr="00DF6337" w:rsidRDefault="00270179" w:rsidP="00270179">
            <w:pPr>
              <w:pStyle w:val="normacttext"/>
              <w:spacing w:before="0" w:beforeAutospacing="0" w:after="0" w:afterAutospacing="0"/>
              <w:jc w:val="both"/>
              <w:textAlignment w:val="baseline"/>
              <w:rPr>
                <w:color w:val="000000"/>
                <w:sz w:val="23"/>
                <w:szCs w:val="23"/>
              </w:rPr>
            </w:pPr>
            <w:r>
              <w:rPr>
                <w:color w:val="000000"/>
                <w:sz w:val="23"/>
                <w:szCs w:val="23"/>
              </w:rPr>
              <w:t>7</w:t>
            </w:r>
            <w:r w:rsidR="00717602" w:rsidRPr="00DF6337">
              <w:rPr>
                <w:color w:val="000000"/>
                <w:sz w:val="23"/>
                <w:szCs w:val="23"/>
              </w:rPr>
              <w:t xml:space="preserve"> человек-</w:t>
            </w:r>
            <w:r>
              <w:rPr>
                <w:color w:val="000000"/>
                <w:sz w:val="23"/>
                <w:szCs w:val="23"/>
              </w:rPr>
              <w:t>46,6</w:t>
            </w:r>
            <w:r w:rsidR="00717602" w:rsidRPr="00DF6337">
              <w:rPr>
                <w:color w:val="000000"/>
                <w:sz w:val="23"/>
                <w:szCs w:val="23"/>
              </w:rPr>
              <w:t>%</w:t>
            </w:r>
          </w:p>
        </w:tc>
      </w:tr>
      <w:tr w:rsidR="00717602" w:rsidRPr="00DF6337" w14:paraId="65878739" w14:textId="77777777" w:rsidTr="00196A76">
        <w:trPr>
          <w:jc w:val="center"/>
        </w:trPr>
        <w:tc>
          <w:tcPr>
            <w:tcW w:w="900" w:type="dxa"/>
            <w:shd w:val="clear" w:color="auto" w:fill="FFFFFF"/>
            <w:tcMar>
              <w:top w:w="45" w:type="dxa"/>
              <w:left w:w="120" w:type="dxa"/>
              <w:bottom w:w="45" w:type="dxa"/>
              <w:right w:w="120" w:type="dxa"/>
            </w:tcMar>
          </w:tcPr>
          <w:p w14:paraId="32CDD4D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1.33</w:t>
            </w:r>
          </w:p>
        </w:tc>
        <w:tc>
          <w:tcPr>
            <w:tcW w:w="7740" w:type="dxa"/>
            <w:shd w:val="clear" w:color="auto" w:fill="FFFFFF"/>
            <w:tcMar>
              <w:top w:w="45" w:type="dxa"/>
              <w:left w:w="120" w:type="dxa"/>
              <w:bottom w:w="45" w:type="dxa"/>
              <w:right w:w="120" w:type="dxa"/>
            </w:tcMar>
          </w:tcPr>
          <w:p w14:paraId="1D6A9C6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w:t>
            </w:r>
            <w:r w:rsidRPr="00DF6337">
              <w:rPr>
                <w:color w:val="000000"/>
                <w:sz w:val="23"/>
                <w:szCs w:val="23"/>
              </w:rPr>
              <w:lastRenderedPageBreak/>
              <w:t>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0" w:type="dxa"/>
            <w:shd w:val="clear" w:color="auto" w:fill="FFFFFF"/>
            <w:tcMar>
              <w:top w:w="45" w:type="dxa"/>
              <w:left w:w="120" w:type="dxa"/>
              <w:bottom w:w="45" w:type="dxa"/>
              <w:right w:w="120" w:type="dxa"/>
            </w:tcMar>
          </w:tcPr>
          <w:p w14:paraId="1DFF485B" w14:textId="769C50FE" w:rsidR="00717602" w:rsidRPr="00DF6337" w:rsidRDefault="00717602" w:rsidP="005406A6">
            <w:pPr>
              <w:pStyle w:val="normacttext"/>
              <w:spacing w:before="0" w:beforeAutospacing="0" w:after="0" w:afterAutospacing="0"/>
              <w:jc w:val="both"/>
              <w:textAlignment w:val="baseline"/>
              <w:rPr>
                <w:color w:val="000000"/>
                <w:sz w:val="23"/>
                <w:szCs w:val="23"/>
              </w:rPr>
            </w:pPr>
            <w:r w:rsidRPr="00DF6337">
              <w:rPr>
                <w:color w:val="000000"/>
                <w:sz w:val="23"/>
                <w:szCs w:val="23"/>
              </w:rPr>
              <w:lastRenderedPageBreak/>
              <w:t>1</w:t>
            </w:r>
            <w:r w:rsidR="005406A6">
              <w:rPr>
                <w:color w:val="000000"/>
                <w:sz w:val="23"/>
                <w:szCs w:val="23"/>
              </w:rPr>
              <w:t>4</w:t>
            </w:r>
            <w:r w:rsidRPr="00DF6337">
              <w:rPr>
                <w:color w:val="000000"/>
                <w:sz w:val="23"/>
                <w:szCs w:val="23"/>
              </w:rPr>
              <w:t>человек-</w:t>
            </w:r>
            <w:r w:rsidR="005406A6">
              <w:rPr>
                <w:color w:val="000000"/>
                <w:sz w:val="23"/>
                <w:szCs w:val="23"/>
              </w:rPr>
              <w:t>9</w:t>
            </w:r>
            <w:r>
              <w:rPr>
                <w:color w:val="000000"/>
                <w:sz w:val="23"/>
                <w:szCs w:val="23"/>
              </w:rPr>
              <w:t>3,3</w:t>
            </w:r>
            <w:r w:rsidRPr="00DF6337">
              <w:rPr>
                <w:color w:val="000000"/>
                <w:sz w:val="23"/>
                <w:szCs w:val="23"/>
              </w:rPr>
              <w:t xml:space="preserve"> %</w:t>
            </w:r>
          </w:p>
        </w:tc>
      </w:tr>
      <w:tr w:rsidR="00717602" w:rsidRPr="00DF6337" w14:paraId="765D5259" w14:textId="77777777" w:rsidTr="00196A76">
        <w:trPr>
          <w:jc w:val="center"/>
        </w:trPr>
        <w:tc>
          <w:tcPr>
            <w:tcW w:w="900" w:type="dxa"/>
            <w:shd w:val="clear" w:color="auto" w:fill="FFFFFF"/>
            <w:tcMar>
              <w:top w:w="45" w:type="dxa"/>
              <w:left w:w="120" w:type="dxa"/>
              <w:bottom w:w="45" w:type="dxa"/>
              <w:right w:w="120" w:type="dxa"/>
            </w:tcMar>
          </w:tcPr>
          <w:p w14:paraId="1B5B907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lastRenderedPageBreak/>
              <w:t>1.34</w:t>
            </w:r>
          </w:p>
        </w:tc>
        <w:tc>
          <w:tcPr>
            <w:tcW w:w="7740" w:type="dxa"/>
            <w:shd w:val="clear" w:color="auto" w:fill="FFFFFF"/>
            <w:tcMar>
              <w:top w:w="45" w:type="dxa"/>
              <w:left w:w="120" w:type="dxa"/>
              <w:bottom w:w="45" w:type="dxa"/>
              <w:right w:w="120" w:type="dxa"/>
            </w:tcMar>
          </w:tcPr>
          <w:p w14:paraId="22C106C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0" w:type="dxa"/>
            <w:shd w:val="clear" w:color="auto" w:fill="FFFFFF"/>
            <w:tcMar>
              <w:top w:w="45" w:type="dxa"/>
              <w:left w:w="120" w:type="dxa"/>
              <w:bottom w:w="45" w:type="dxa"/>
              <w:right w:w="120" w:type="dxa"/>
            </w:tcMar>
          </w:tcPr>
          <w:p w14:paraId="622D13CC" w14:textId="06D0B206" w:rsidR="00717602" w:rsidRPr="00DF6337" w:rsidRDefault="00717602" w:rsidP="005406A6">
            <w:pPr>
              <w:pStyle w:val="normacttext"/>
              <w:spacing w:before="0" w:beforeAutospacing="0" w:after="0" w:afterAutospacing="0"/>
              <w:jc w:val="both"/>
              <w:textAlignment w:val="baseline"/>
              <w:rPr>
                <w:color w:val="000000"/>
                <w:sz w:val="23"/>
                <w:szCs w:val="23"/>
              </w:rPr>
            </w:pPr>
            <w:r w:rsidRPr="00DF6337">
              <w:rPr>
                <w:color w:val="000000"/>
                <w:sz w:val="23"/>
                <w:szCs w:val="23"/>
              </w:rPr>
              <w:t>1</w:t>
            </w:r>
            <w:r w:rsidR="005406A6">
              <w:rPr>
                <w:color w:val="000000"/>
                <w:sz w:val="23"/>
                <w:szCs w:val="23"/>
              </w:rPr>
              <w:t>4</w:t>
            </w:r>
            <w:r w:rsidRPr="00DF6337">
              <w:rPr>
                <w:color w:val="000000"/>
                <w:sz w:val="23"/>
                <w:szCs w:val="23"/>
              </w:rPr>
              <w:t>человек-</w:t>
            </w:r>
            <w:r w:rsidR="005406A6">
              <w:rPr>
                <w:color w:val="000000"/>
                <w:sz w:val="23"/>
                <w:szCs w:val="23"/>
              </w:rPr>
              <w:t>9</w:t>
            </w:r>
            <w:r>
              <w:rPr>
                <w:color w:val="000000"/>
                <w:sz w:val="23"/>
                <w:szCs w:val="23"/>
              </w:rPr>
              <w:t>3,3</w:t>
            </w:r>
            <w:r w:rsidRPr="00DF6337">
              <w:rPr>
                <w:color w:val="000000"/>
                <w:sz w:val="23"/>
                <w:szCs w:val="23"/>
              </w:rPr>
              <w:t xml:space="preserve"> %</w:t>
            </w:r>
          </w:p>
        </w:tc>
      </w:tr>
      <w:tr w:rsidR="00717602" w:rsidRPr="00DF6337" w14:paraId="164DC4CA" w14:textId="77777777" w:rsidTr="00196A76">
        <w:trPr>
          <w:jc w:val="center"/>
        </w:trPr>
        <w:tc>
          <w:tcPr>
            <w:tcW w:w="900" w:type="dxa"/>
            <w:shd w:val="clear" w:color="auto" w:fill="FFFFFF"/>
            <w:tcMar>
              <w:top w:w="45" w:type="dxa"/>
              <w:left w:w="120" w:type="dxa"/>
              <w:bottom w:w="45" w:type="dxa"/>
              <w:right w:w="120" w:type="dxa"/>
            </w:tcMar>
          </w:tcPr>
          <w:p w14:paraId="752D06F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w:t>
            </w:r>
          </w:p>
        </w:tc>
        <w:tc>
          <w:tcPr>
            <w:tcW w:w="7740" w:type="dxa"/>
            <w:shd w:val="clear" w:color="auto" w:fill="FFFFFF"/>
            <w:tcMar>
              <w:top w:w="45" w:type="dxa"/>
              <w:left w:w="120" w:type="dxa"/>
              <w:bottom w:w="45" w:type="dxa"/>
              <w:right w:w="120" w:type="dxa"/>
            </w:tcMar>
          </w:tcPr>
          <w:p w14:paraId="5B71C5B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Инфраструктура</w:t>
            </w:r>
          </w:p>
        </w:tc>
        <w:tc>
          <w:tcPr>
            <w:tcW w:w="1980" w:type="dxa"/>
            <w:shd w:val="clear" w:color="auto" w:fill="FFFFFF"/>
            <w:tcMar>
              <w:top w:w="45" w:type="dxa"/>
              <w:left w:w="120" w:type="dxa"/>
              <w:bottom w:w="45" w:type="dxa"/>
              <w:right w:w="120" w:type="dxa"/>
            </w:tcMar>
          </w:tcPr>
          <w:p w14:paraId="36B9F08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 </w:t>
            </w:r>
          </w:p>
        </w:tc>
      </w:tr>
      <w:tr w:rsidR="00717602" w:rsidRPr="00DF6337" w14:paraId="5BDC8C15" w14:textId="77777777" w:rsidTr="00196A76">
        <w:trPr>
          <w:jc w:val="center"/>
        </w:trPr>
        <w:tc>
          <w:tcPr>
            <w:tcW w:w="900" w:type="dxa"/>
            <w:shd w:val="clear" w:color="auto" w:fill="FFFFFF"/>
            <w:tcMar>
              <w:top w:w="45" w:type="dxa"/>
              <w:left w:w="120" w:type="dxa"/>
              <w:bottom w:w="45" w:type="dxa"/>
              <w:right w:w="120" w:type="dxa"/>
            </w:tcMar>
          </w:tcPr>
          <w:p w14:paraId="4083270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2.1</w:t>
            </w:r>
          </w:p>
        </w:tc>
        <w:tc>
          <w:tcPr>
            <w:tcW w:w="7740" w:type="dxa"/>
            <w:shd w:val="clear" w:color="auto" w:fill="FFFFFF"/>
            <w:tcMar>
              <w:top w:w="45" w:type="dxa"/>
              <w:left w:w="120" w:type="dxa"/>
              <w:bottom w:w="45" w:type="dxa"/>
              <w:right w:w="120" w:type="dxa"/>
            </w:tcMar>
          </w:tcPr>
          <w:p w14:paraId="027C8FA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Количество компьютеров в расчете на одного учащегося</w:t>
            </w:r>
          </w:p>
        </w:tc>
        <w:tc>
          <w:tcPr>
            <w:tcW w:w="1980" w:type="dxa"/>
            <w:shd w:val="clear" w:color="auto" w:fill="FFFFFF"/>
            <w:tcMar>
              <w:top w:w="45" w:type="dxa"/>
              <w:left w:w="120" w:type="dxa"/>
              <w:bottom w:w="45" w:type="dxa"/>
              <w:right w:w="120" w:type="dxa"/>
            </w:tcMar>
          </w:tcPr>
          <w:p w14:paraId="7FA0EE2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0,15 единиц</w:t>
            </w:r>
          </w:p>
        </w:tc>
      </w:tr>
      <w:tr w:rsidR="00717602" w:rsidRPr="00DF6337" w14:paraId="62948DE7" w14:textId="77777777" w:rsidTr="00196A76">
        <w:trPr>
          <w:jc w:val="center"/>
        </w:trPr>
        <w:tc>
          <w:tcPr>
            <w:tcW w:w="900" w:type="dxa"/>
            <w:shd w:val="clear" w:color="auto" w:fill="FFFFFF"/>
            <w:tcMar>
              <w:top w:w="45" w:type="dxa"/>
              <w:left w:w="120" w:type="dxa"/>
              <w:bottom w:w="45" w:type="dxa"/>
              <w:right w:w="120" w:type="dxa"/>
            </w:tcMar>
          </w:tcPr>
          <w:p w14:paraId="36F6EA9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2.2</w:t>
            </w:r>
          </w:p>
        </w:tc>
        <w:tc>
          <w:tcPr>
            <w:tcW w:w="7740" w:type="dxa"/>
            <w:shd w:val="clear" w:color="auto" w:fill="FFFFFF"/>
            <w:tcMar>
              <w:top w:w="45" w:type="dxa"/>
              <w:left w:w="120" w:type="dxa"/>
              <w:bottom w:w="45" w:type="dxa"/>
              <w:right w:w="120" w:type="dxa"/>
            </w:tcMar>
          </w:tcPr>
          <w:p w14:paraId="3993022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80" w:type="dxa"/>
            <w:shd w:val="clear" w:color="auto" w:fill="FFFFFF"/>
            <w:tcMar>
              <w:top w:w="45" w:type="dxa"/>
              <w:left w:w="120" w:type="dxa"/>
              <w:bottom w:w="45" w:type="dxa"/>
              <w:right w:w="120" w:type="dxa"/>
            </w:tcMar>
          </w:tcPr>
          <w:p w14:paraId="57C6040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 единиц</w:t>
            </w:r>
          </w:p>
        </w:tc>
      </w:tr>
      <w:tr w:rsidR="00717602" w:rsidRPr="00DF6337" w14:paraId="3848A8B8" w14:textId="77777777" w:rsidTr="00196A76">
        <w:trPr>
          <w:jc w:val="center"/>
        </w:trPr>
        <w:tc>
          <w:tcPr>
            <w:tcW w:w="900" w:type="dxa"/>
            <w:shd w:val="clear" w:color="auto" w:fill="FFFFFF"/>
            <w:tcMar>
              <w:top w:w="45" w:type="dxa"/>
              <w:left w:w="120" w:type="dxa"/>
              <w:bottom w:w="45" w:type="dxa"/>
              <w:right w:w="120" w:type="dxa"/>
            </w:tcMar>
          </w:tcPr>
          <w:p w14:paraId="7814B43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2.3</w:t>
            </w:r>
          </w:p>
        </w:tc>
        <w:tc>
          <w:tcPr>
            <w:tcW w:w="7740" w:type="dxa"/>
            <w:shd w:val="clear" w:color="auto" w:fill="FFFFFF"/>
            <w:tcMar>
              <w:top w:w="45" w:type="dxa"/>
              <w:left w:w="120" w:type="dxa"/>
              <w:bottom w:w="45" w:type="dxa"/>
              <w:right w:w="120" w:type="dxa"/>
            </w:tcMar>
          </w:tcPr>
          <w:p w14:paraId="4D520E3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Наличие в образовательной организации системы электронного документооборота</w:t>
            </w:r>
          </w:p>
        </w:tc>
        <w:tc>
          <w:tcPr>
            <w:tcW w:w="1980" w:type="dxa"/>
            <w:shd w:val="clear" w:color="auto" w:fill="FFFFFF"/>
            <w:tcMar>
              <w:top w:w="45" w:type="dxa"/>
              <w:left w:w="120" w:type="dxa"/>
              <w:bottom w:w="45" w:type="dxa"/>
              <w:right w:w="120" w:type="dxa"/>
            </w:tcMar>
          </w:tcPr>
          <w:p w14:paraId="5FF7962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да</w:t>
            </w:r>
          </w:p>
        </w:tc>
      </w:tr>
      <w:tr w:rsidR="00717602" w:rsidRPr="00DF6337" w14:paraId="05FF9DC9" w14:textId="77777777" w:rsidTr="00196A76">
        <w:trPr>
          <w:jc w:val="center"/>
        </w:trPr>
        <w:tc>
          <w:tcPr>
            <w:tcW w:w="900" w:type="dxa"/>
            <w:shd w:val="clear" w:color="auto" w:fill="FFFFFF"/>
            <w:tcMar>
              <w:top w:w="45" w:type="dxa"/>
              <w:left w:w="120" w:type="dxa"/>
              <w:bottom w:w="45" w:type="dxa"/>
              <w:right w:w="120" w:type="dxa"/>
            </w:tcMar>
          </w:tcPr>
          <w:p w14:paraId="567D5E0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w:t>
            </w:r>
          </w:p>
        </w:tc>
        <w:tc>
          <w:tcPr>
            <w:tcW w:w="7740" w:type="dxa"/>
            <w:shd w:val="clear" w:color="auto" w:fill="FFFFFF"/>
            <w:tcMar>
              <w:top w:w="45" w:type="dxa"/>
              <w:left w:w="120" w:type="dxa"/>
              <w:bottom w:w="45" w:type="dxa"/>
              <w:right w:w="120" w:type="dxa"/>
            </w:tcMar>
          </w:tcPr>
          <w:p w14:paraId="228E164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Наличие читального зала библиотеки, в том числе:</w:t>
            </w:r>
          </w:p>
        </w:tc>
        <w:tc>
          <w:tcPr>
            <w:tcW w:w="1980" w:type="dxa"/>
            <w:shd w:val="clear" w:color="auto" w:fill="FFFFFF"/>
            <w:tcMar>
              <w:top w:w="45" w:type="dxa"/>
              <w:left w:w="120" w:type="dxa"/>
              <w:bottom w:w="45" w:type="dxa"/>
              <w:right w:w="120" w:type="dxa"/>
            </w:tcMar>
          </w:tcPr>
          <w:p w14:paraId="3FFA724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7B3EC1FB" w14:textId="77777777" w:rsidTr="00196A76">
        <w:trPr>
          <w:jc w:val="center"/>
        </w:trPr>
        <w:tc>
          <w:tcPr>
            <w:tcW w:w="900" w:type="dxa"/>
            <w:shd w:val="clear" w:color="auto" w:fill="FFFFFF"/>
            <w:tcMar>
              <w:top w:w="45" w:type="dxa"/>
              <w:left w:w="120" w:type="dxa"/>
              <w:bottom w:w="45" w:type="dxa"/>
              <w:right w:w="120" w:type="dxa"/>
            </w:tcMar>
          </w:tcPr>
          <w:p w14:paraId="3A54E92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2.4.1</w:t>
            </w:r>
          </w:p>
        </w:tc>
        <w:tc>
          <w:tcPr>
            <w:tcW w:w="7740" w:type="dxa"/>
            <w:shd w:val="clear" w:color="auto" w:fill="FFFFFF"/>
            <w:tcMar>
              <w:top w:w="45" w:type="dxa"/>
              <w:left w:w="120" w:type="dxa"/>
              <w:bottom w:w="45" w:type="dxa"/>
              <w:right w:w="120" w:type="dxa"/>
            </w:tcMar>
          </w:tcPr>
          <w:p w14:paraId="6680914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 обеспечением возможности работы на стационарных компьютерах или использования переносных компьютеров</w:t>
            </w:r>
          </w:p>
        </w:tc>
        <w:tc>
          <w:tcPr>
            <w:tcW w:w="1980" w:type="dxa"/>
            <w:shd w:val="clear" w:color="auto" w:fill="FFFFFF"/>
            <w:tcMar>
              <w:top w:w="45" w:type="dxa"/>
              <w:left w:w="120" w:type="dxa"/>
              <w:bottom w:w="45" w:type="dxa"/>
              <w:right w:w="120" w:type="dxa"/>
            </w:tcMar>
          </w:tcPr>
          <w:p w14:paraId="6D51EEB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3B265A20" w14:textId="77777777" w:rsidTr="00196A76">
        <w:trPr>
          <w:jc w:val="center"/>
        </w:trPr>
        <w:tc>
          <w:tcPr>
            <w:tcW w:w="900" w:type="dxa"/>
            <w:shd w:val="clear" w:color="auto" w:fill="FFFFFF"/>
            <w:tcMar>
              <w:top w:w="45" w:type="dxa"/>
              <w:left w:w="120" w:type="dxa"/>
              <w:bottom w:w="45" w:type="dxa"/>
              <w:right w:w="120" w:type="dxa"/>
            </w:tcMar>
          </w:tcPr>
          <w:p w14:paraId="31A4B7B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2.4.2</w:t>
            </w:r>
          </w:p>
        </w:tc>
        <w:tc>
          <w:tcPr>
            <w:tcW w:w="7740" w:type="dxa"/>
            <w:shd w:val="clear" w:color="auto" w:fill="FFFFFF"/>
            <w:tcMar>
              <w:top w:w="45" w:type="dxa"/>
              <w:left w:w="120" w:type="dxa"/>
              <w:bottom w:w="45" w:type="dxa"/>
              <w:right w:w="120" w:type="dxa"/>
            </w:tcMar>
          </w:tcPr>
          <w:p w14:paraId="1727BE5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 медиатекой</w:t>
            </w:r>
          </w:p>
        </w:tc>
        <w:tc>
          <w:tcPr>
            <w:tcW w:w="1980" w:type="dxa"/>
            <w:shd w:val="clear" w:color="auto" w:fill="FFFFFF"/>
            <w:tcMar>
              <w:top w:w="45" w:type="dxa"/>
              <w:left w:w="120" w:type="dxa"/>
              <w:bottom w:w="45" w:type="dxa"/>
              <w:right w:w="120" w:type="dxa"/>
            </w:tcMar>
          </w:tcPr>
          <w:p w14:paraId="6ABEF76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3B58739A" w14:textId="77777777" w:rsidTr="00196A76">
        <w:trPr>
          <w:jc w:val="center"/>
        </w:trPr>
        <w:tc>
          <w:tcPr>
            <w:tcW w:w="900" w:type="dxa"/>
            <w:shd w:val="clear" w:color="auto" w:fill="FFFFFF"/>
            <w:tcMar>
              <w:top w:w="45" w:type="dxa"/>
              <w:left w:w="120" w:type="dxa"/>
              <w:bottom w:w="45" w:type="dxa"/>
              <w:right w:w="120" w:type="dxa"/>
            </w:tcMar>
          </w:tcPr>
          <w:p w14:paraId="495C557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2.4.3</w:t>
            </w:r>
          </w:p>
        </w:tc>
        <w:tc>
          <w:tcPr>
            <w:tcW w:w="7740" w:type="dxa"/>
            <w:shd w:val="clear" w:color="auto" w:fill="FFFFFF"/>
            <w:tcMar>
              <w:top w:w="45" w:type="dxa"/>
              <w:left w:w="120" w:type="dxa"/>
              <w:bottom w:w="45" w:type="dxa"/>
              <w:right w:w="120" w:type="dxa"/>
            </w:tcMar>
          </w:tcPr>
          <w:p w14:paraId="7646A56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Оснащенного средствами сканирования и распознавания текстов</w:t>
            </w:r>
          </w:p>
        </w:tc>
        <w:tc>
          <w:tcPr>
            <w:tcW w:w="1980" w:type="dxa"/>
            <w:shd w:val="clear" w:color="auto" w:fill="FFFFFF"/>
            <w:tcMar>
              <w:top w:w="45" w:type="dxa"/>
              <w:left w:w="120" w:type="dxa"/>
              <w:bottom w:w="45" w:type="dxa"/>
              <w:right w:w="120" w:type="dxa"/>
            </w:tcMar>
          </w:tcPr>
          <w:p w14:paraId="0F43E94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4A9B84FB" w14:textId="77777777" w:rsidTr="00196A76">
        <w:trPr>
          <w:jc w:val="center"/>
        </w:trPr>
        <w:tc>
          <w:tcPr>
            <w:tcW w:w="900" w:type="dxa"/>
            <w:shd w:val="clear" w:color="auto" w:fill="FFFFFF"/>
            <w:tcMar>
              <w:top w:w="45" w:type="dxa"/>
              <w:left w:w="120" w:type="dxa"/>
              <w:bottom w:w="45" w:type="dxa"/>
              <w:right w:w="120" w:type="dxa"/>
            </w:tcMar>
          </w:tcPr>
          <w:p w14:paraId="4B57A0A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2.4.4</w:t>
            </w:r>
          </w:p>
        </w:tc>
        <w:tc>
          <w:tcPr>
            <w:tcW w:w="7740" w:type="dxa"/>
            <w:shd w:val="clear" w:color="auto" w:fill="FFFFFF"/>
            <w:tcMar>
              <w:top w:w="45" w:type="dxa"/>
              <w:left w:w="120" w:type="dxa"/>
              <w:bottom w:w="45" w:type="dxa"/>
              <w:right w:w="120" w:type="dxa"/>
            </w:tcMar>
          </w:tcPr>
          <w:p w14:paraId="7BBA177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 выходом в Интернет с компьютеров, расположенных в помещении библиотеки</w:t>
            </w:r>
          </w:p>
        </w:tc>
        <w:tc>
          <w:tcPr>
            <w:tcW w:w="1980" w:type="dxa"/>
            <w:shd w:val="clear" w:color="auto" w:fill="FFFFFF"/>
            <w:tcMar>
              <w:top w:w="45" w:type="dxa"/>
              <w:left w:w="120" w:type="dxa"/>
              <w:bottom w:w="45" w:type="dxa"/>
              <w:right w:w="120" w:type="dxa"/>
            </w:tcMar>
          </w:tcPr>
          <w:p w14:paraId="2D239F1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4EF35494" w14:textId="77777777" w:rsidTr="00196A76">
        <w:trPr>
          <w:jc w:val="center"/>
        </w:trPr>
        <w:tc>
          <w:tcPr>
            <w:tcW w:w="900" w:type="dxa"/>
            <w:shd w:val="clear" w:color="auto" w:fill="FFFFFF"/>
            <w:tcMar>
              <w:top w:w="45" w:type="dxa"/>
              <w:left w:w="120" w:type="dxa"/>
              <w:bottom w:w="45" w:type="dxa"/>
              <w:right w:w="120" w:type="dxa"/>
            </w:tcMar>
          </w:tcPr>
          <w:p w14:paraId="4B49778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2.4.5</w:t>
            </w:r>
          </w:p>
        </w:tc>
        <w:tc>
          <w:tcPr>
            <w:tcW w:w="7740" w:type="dxa"/>
            <w:shd w:val="clear" w:color="auto" w:fill="FFFFFF"/>
            <w:tcMar>
              <w:top w:w="45" w:type="dxa"/>
              <w:left w:w="120" w:type="dxa"/>
              <w:bottom w:w="45" w:type="dxa"/>
              <w:right w:w="120" w:type="dxa"/>
            </w:tcMar>
          </w:tcPr>
          <w:p w14:paraId="5C7BA14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 контролируемой распечаткой бумажных материалов</w:t>
            </w:r>
          </w:p>
        </w:tc>
        <w:tc>
          <w:tcPr>
            <w:tcW w:w="1980" w:type="dxa"/>
            <w:shd w:val="clear" w:color="auto" w:fill="FFFFFF"/>
            <w:tcMar>
              <w:top w:w="45" w:type="dxa"/>
              <w:left w:w="120" w:type="dxa"/>
              <w:bottom w:w="45" w:type="dxa"/>
              <w:right w:w="120" w:type="dxa"/>
            </w:tcMar>
          </w:tcPr>
          <w:p w14:paraId="0DE6165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1F369D0F" w14:textId="77777777" w:rsidTr="00196A76">
        <w:trPr>
          <w:jc w:val="center"/>
        </w:trPr>
        <w:tc>
          <w:tcPr>
            <w:tcW w:w="900" w:type="dxa"/>
            <w:shd w:val="clear" w:color="auto" w:fill="FFFFFF"/>
            <w:tcMar>
              <w:top w:w="45" w:type="dxa"/>
              <w:left w:w="120" w:type="dxa"/>
              <w:bottom w:w="45" w:type="dxa"/>
              <w:right w:w="120" w:type="dxa"/>
            </w:tcMar>
          </w:tcPr>
          <w:p w14:paraId="6800973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2.5</w:t>
            </w:r>
          </w:p>
        </w:tc>
        <w:tc>
          <w:tcPr>
            <w:tcW w:w="7740" w:type="dxa"/>
            <w:shd w:val="clear" w:color="auto" w:fill="FFFFFF"/>
            <w:tcMar>
              <w:top w:w="45" w:type="dxa"/>
              <w:left w:w="120" w:type="dxa"/>
              <w:bottom w:w="45" w:type="dxa"/>
              <w:right w:w="120" w:type="dxa"/>
            </w:tcMar>
          </w:tcPr>
          <w:p w14:paraId="79B616E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0" w:type="dxa"/>
            <w:shd w:val="clear" w:color="auto" w:fill="FFFFFF"/>
            <w:tcMar>
              <w:top w:w="45" w:type="dxa"/>
              <w:left w:w="120" w:type="dxa"/>
              <w:bottom w:w="45" w:type="dxa"/>
              <w:right w:w="120" w:type="dxa"/>
            </w:tcMar>
          </w:tcPr>
          <w:p w14:paraId="599AB5A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200E2934" w14:textId="77777777" w:rsidTr="00196A76">
        <w:trPr>
          <w:jc w:val="center"/>
        </w:trPr>
        <w:tc>
          <w:tcPr>
            <w:tcW w:w="900" w:type="dxa"/>
            <w:shd w:val="clear" w:color="auto" w:fill="FFFFFF"/>
            <w:tcMar>
              <w:top w:w="45" w:type="dxa"/>
              <w:left w:w="120" w:type="dxa"/>
              <w:bottom w:w="45" w:type="dxa"/>
              <w:right w:w="120" w:type="dxa"/>
            </w:tcMar>
          </w:tcPr>
          <w:p w14:paraId="0D340B7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2.6</w:t>
            </w:r>
          </w:p>
        </w:tc>
        <w:tc>
          <w:tcPr>
            <w:tcW w:w="7740" w:type="dxa"/>
            <w:shd w:val="clear" w:color="auto" w:fill="FFFFFF"/>
            <w:tcMar>
              <w:top w:w="45" w:type="dxa"/>
              <w:left w:w="120" w:type="dxa"/>
              <w:bottom w:w="45" w:type="dxa"/>
              <w:right w:w="120" w:type="dxa"/>
            </w:tcMar>
          </w:tcPr>
          <w:p w14:paraId="20A78A0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Общая площадь помещений, в которых осуществляется образовательная деятельность, в расчете на одного учащегося</w:t>
            </w:r>
          </w:p>
        </w:tc>
        <w:tc>
          <w:tcPr>
            <w:tcW w:w="1980" w:type="dxa"/>
            <w:shd w:val="clear" w:color="auto" w:fill="FFFFFF"/>
            <w:tcMar>
              <w:top w:w="45" w:type="dxa"/>
              <w:left w:w="120" w:type="dxa"/>
              <w:bottom w:w="45" w:type="dxa"/>
              <w:right w:w="120" w:type="dxa"/>
            </w:tcMar>
          </w:tcPr>
          <w:p w14:paraId="5665F25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9кв. м</w:t>
            </w:r>
          </w:p>
        </w:tc>
      </w:tr>
    </w:tbl>
    <w:p w14:paraId="5A4F7B91" w14:textId="77777777" w:rsidR="00717602" w:rsidRPr="005152A7" w:rsidRDefault="00717602" w:rsidP="005152A7">
      <w:pPr>
        <w:rPr>
          <w:color w:val="000000"/>
          <w:sz w:val="23"/>
          <w:szCs w:val="23"/>
        </w:rPr>
      </w:pPr>
    </w:p>
    <w:p w14:paraId="3644550D" w14:textId="77777777" w:rsidR="00717602" w:rsidRDefault="00717602" w:rsidP="0041248E">
      <w:pPr>
        <w:spacing w:after="0" w:line="240" w:lineRule="auto"/>
        <w:rPr>
          <w:rFonts w:ascii="Times New Roman" w:hAnsi="Times New Roman"/>
          <w:b/>
          <w:color w:val="000000"/>
          <w:sz w:val="24"/>
          <w:szCs w:val="24"/>
        </w:rPr>
      </w:pPr>
    </w:p>
    <w:p w14:paraId="767F925C" w14:textId="77777777" w:rsidR="00717602" w:rsidRPr="001B084E" w:rsidRDefault="00717602" w:rsidP="0041248E">
      <w:pPr>
        <w:spacing w:after="0" w:line="240" w:lineRule="auto"/>
        <w:rPr>
          <w:rFonts w:ascii="Times New Roman" w:hAnsi="Times New Roman"/>
          <w:b/>
          <w:color w:val="000000"/>
          <w:sz w:val="24"/>
          <w:szCs w:val="24"/>
        </w:rPr>
      </w:pPr>
      <w:r w:rsidRPr="00787DFE">
        <w:rPr>
          <w:rFonts w:ascii="Times New Roman" w:hAnsi="Times New Roman"/>
          <w:b/>
          <w:color w:val="000000"/>
          <w:sz w:val="24"/>
          <w:szCs w:val="24"/>
        </w:rPr>
        <w:t>Вывод</w:t>
      </w:r>
      <w:r>
        <w:rPr>
          <w:rFonts w:ascii="Times New Roman" w:hAnsi="Times New Roman"/>
          <w:b/>
          <w:color w:val="000000"/>
          <w:sz w:val="24"/>
          <w:szCs w:val="24"/>
        </w:rPr>
        <w:t>:</w:t>
      </w:r>
    </w:p>
    <w:p w14:paraId="171ECDEF" w14:textId="77777777" w:rsidR="00717602" w:rsidRDefault="00717602" w:rsidP="008367AB">
      <w:pPr>
        <w:spacing w:after="0" w:line="240" w:lineRule="auto"/>
        <w:jc w:val="both"/>
        <w:rPr>
          <w:rFonts w:ascii="Times New Roman" w:hAnsi="Times New Roman"/>
          <w:sz w:val="24"/>
          <w:szCs w:val="24"/>
        </w:rPr>
      </w:pPr>
      <w:r w:rsidRPr="00B81A15">
        <w:rPr>
          <w:rFonts w:ascii="Times New Roman" w:hAnsi="Times New Roman"/>
          <w:sz w:val="24"/>
          <w:szCs w:val="24"/>
        </w:rPr>
        <w:t xml:space="preserve">1. Все необходимые организационно-правовые документы на ведение образовательной деятельности имеются и соответствуют лицензионным нормативам. </w:t>
      </w:r>
    </w:p>
    <w:p w14:paraId="13CEFCB4" w14:textId="77777777" w:rsidR="00717602" w:rsidRDefault="00717602" w:rsidP="008367AB">
      <w:pPr>
        <w:spacing w:after="0" w:line="240" w:lineRule="auto"/>
        <w:jc w:val="both"/>
        <w:rPr>
          <w:rFonts w:ascii="Times New Roman" w:hAnsi="Times New Roman"/>
          <w:sz w:val="24"/>
          <w:szCs w:val="24"/>
        </w:rPr>
      </w:pPr>
      <w:r w:rsidRPr="00B81A15">
        <w:rPr>
          <w:rFonts w:ascii="Times New Roman" w:hAnsi="Times New Roman"/>
          <w:sz w:val="24"/>
          <w:szCs w:val="24"/>
        </w:rPr>
        <w:t xml:space="preserve">2. Основные образовательные программы по уровням, включая учебные планы соответствуют требованиям Федеральных государственных образовательных стандартов. Учебные программы выполнены в полном объеме. </w:t>
      </w:r>
    </w:p>
    <w:p w14:paraId="06C145AF" w14:textId="56110A0B" w:rsidR="00717602" w:rsidRDefault="00717602" w:rsidP="008367AB">
      <w:pPr>
        <w:spacing w:after="0" w:line="240" w:lineRule="auto"/>
        <w:jc w:val="both"/>
        <w:rPr>
          <w:rFonts w:ascii="Times New Roman" w:hAnsi="Times New Roman"/>
          <w:sz w:val="24"/>
          <w:szCs w:val="24"/>
        </w:rPr>
      </w:pPr>
      <w:r>
        <w:rPr>
          <w:rFonts w:ascii="Times New Roman" w:hAnsi="Times New Roman"/>
          <w:sz w:val="24"/>
          <w:szCs w:val="24"/>
        </w:rPr>
        <w:t xml:space="preserve">3.Успешно </w:t>
      </w:r>
      <w:r w:rsidR="00E72007">
        <w:rPr>
          <w:rFonts w:ascii="Times New Roman" w:hAnsi="Times New Roman"/>
          <w:sz w:val="24"/>
          <w:szCs w:val="24"/>
        </w:rPr>
        <w:t>реализовывалась Основная</w:t>
      </w:r>
      <w:r>
        <w:rPr>
          <w:rFonts w:ascii="Times New Roman" w:hAnsi="Times New Roman"/>
          <w:sz w:val="24"/>
          <w:szCs w:val="24"/>
        </w:rPr>
        <w:t xml:space="preserve"> образовательная программа ФГОС НОО,</w:t>
      </w:r>
      <w:r w:rsidR="00E72007">
        <w:rPr>
          <w:rFonts w:ascii="Times New Roman" w:hAnsi="Times New Roman"/>
          <w:sz w:val="24"/>
          <w:szCs w:val="24"/>
        </w:rPr>
        <w:t xml:space="preserve"> </w:t>
      </w:r>
      <w:r>
        <w:rPr>
          <w:rFonts w:ascii="Times New Roman" w:hAnsi="Times New Roman"/>
          <w:sz w:val="24"/>
          <w:szCs w:val="24"/>
        </w:rPr>
        <w:t xml:space="preserve">ФГОС ООО. </w:t>
      </w:r>
    </w:p>
    <w:p w14:paraId="3F9AF835" w14:textId="0A7DC4A5" w:rsidR="00717602" w:rsidRDefault="00717602" w:rsidP="008367AB">
      <w:pPr>
        <w:spacing w:after="0" w:line="240" w:lineRule="auto"/>
        <w:jc w:val="both"/>
        <w:rPr>
          <w:rFonts w:ascii="Times New Roman" w:hAnsi="Times New Roman"/>
          <w:sz w:val="24"/>
          <w:szCs w:val="24"/>
        </w:rPr>
      </w:pPr>
      <w:r w:rsidRPr="00B81A15">
        <w:rPr>
          <w:rFonts w:ascii="Times New Roman" w:hAnsi="Times New Roman"/>
          <w:sz w:val="24"/>
          <w:szCs w:val="24"/>
        </w:rPr>
        <w:t>4.Внутренняя система оценки качества образования позволяет отслеживать подготовку обучающихся, корректировать работу по выявлению и искоренению пробелов в знаниях обучающихся</w:t>
      </w:r>
      <w:r w:rsidR="00E72007">
        <w:rPr>
          <w:rFonts w:ascii="Times New Roman" w:hAnsi="Times New Roman"/>
          <w:sz w:val="24"/>
          <w:szCs w:val="24"/>
        </w:rPr>
        <w:t>.</w:t>
      </w:r>
    </w:p>
    <w:p w14:paraId="15EDA3D1" w14:textId="38AD27C8" w:rsidR="00E72007" w:rsidRPr="00B81A15" w:rsidRDefault="00E72007" w:rsidP="008367AB">
      <w:pPr>
        <w:spacing w:after="0" w:line="240" w:lineRule="auto"/>
        <w:jc w:val="both"/>
        <w:rPr>
          <w:rFonts w:ascii="Times New Roman" w:hAnsi="Times New Roman"/>
          <w:b/>
          <w:color w:val="000000"/>
          <w:sz w:val="24"/>
          <w:szCs w:val="24"/>
        </w:rPr>
      </w:pPr>
      <w:r>
        <w:rPr>
          <w:rFonts w:ascii="Times New Roman" w:hAnsi="Times New Roman"/>
          <w:sz w:val="24"/>
          <w:szCs w:val="24"/>
        </w:rPr>
        <w:t>5. Работа школы велась в период самоизоляции велась в дистанционном режиме с учетом всех рекомендаций в условиях пандемии.</w:t>
      </w:r>
    </w:p>
    <w:p w14:paraId="3730D47C" w14:textId="4114DFC7" w:rsidR="00717602" w:rsidRDefault="00717602" w:rsidP="008367AB">
      <w:pPr>
        <w:spacing w:after="0" w:line="240" w:lineRule="auto"/>
        <w:jc w:val="both"/>
        <w:rPr>
          <w:rFonts w:ascii="Times New Roman" w:hAnsi="Times New Roman"/>
          <w:sz w:val="24"/>
          <w:szCs w:val="24"/>
        </w:rPr>
      </w:pPr>
      <w:r>
        <w:rPr>
          <w:rFonts w:ascii="Times New Roman" w:hAnsi="Times New Roman"/>
          <w:sz w:val="24"/>
          <w:szCs w:val="24"/>
        </w:rPr>
        <w:t xml:space="preserve">5. Все выпускники Учреждения получили аттестат об основном общем </w:t>
      </w:r>
      <w:r w:rsidR="00E72007">
        <w:rPr>
          <w:rFonts w:ascii="Times New Roman" w:hAnsi="Times New Roman"/>
          <w:sz w:val="24"/>
          <w:szCs w:val="24"/>
        </w:rPr>
        <w:t>образовании и продолжают</w:t>
      </w:r>
      <w:r>
        <w:rPr>
          <w:rFonts w:ascii="Times New Roman" w:hAnsi="Times New Roman"/>
          <w:sz w:val="24"/>
          <w:szCs w:val="24"/>
        </w:rPr>
        <w:t xml:space="preserve"> образование в учреждениях </w:t>
      </w:r>
      <w:r w:rsidR="00E72007">
        <w:rPr>
          <w:rFonts w:ascii="Times New Roman" w:hAnsi="Times New Roman"/>
          <w:sz w:val="24"/>
          <w:szCs w:val="24"/>
        </w:rPr>
        <w:t>СПО.</w:t>
      </w:r>
    </w:p>
    <w:p w14:paraId="67545A9B" w14:textId="77777777" w:rsidR="00717602" w:rsidRPr="00DF6337" w:rsidRDefault="00717602" w:rsidP="008367AB">
      <w:pPr>
        <w:pStyle w:val="normacttext"/>
        <w:shd w:val="clear" w:color="auto" w:fill="FFFFFF"/>
        <w:spacing w:before="75" w:beforeAutospacing="0" w:after="75" w:afterAutospacing="0"/>
        <w:jc w:val="both"/>
        <w:textAlignment w:val="baseline"/>
      </w:pPr>
      <w:r>
        <w:t>6.Воспитательная система в Школе основана на сотрудничестве, уважении и доверии между учащимися, учителями и родителями. Система воспитательной работы направлена на формирование активной жизненной позиции и благополучной социализации личности</w:t>
      </w:r>
    </w:p>
    <w:p w14:paraId="2A24EA0A" w14:textId="5567201E" w:rsidR="00717602" w:rsidRDefault="00717602" w:rsidP="004436FD">
      <w:pPr>
        <w:spacing w:after="0" w:line="240" w:lineRule="auto"/>
        <w:jc w:val="both"/>
        <w:rPr>
          <w:rFonts w:ascii="Times New Roman" w:hAnsi="Times New Roman"/>
          <w:sz w:val="24"/>
          <w:szCs w:val="24"/>
        </w:rPr>
      </w:pPr>
      <w:r>
        <w:rPr>
          <w:rFonts w:ascii="Times New Roman" w:hAnsi="Times New Roman"/>
          <w:sz w:val="24"/>
          <w:szCs w:val="24"/>
        </w:rPr>
        <w:lastRenderedPageBreak/>
        <w:t>7.Сложилась система дополнительного образования</w:t>
      </w:r>
      <w:proofErr w:type="gramStart"/>
      <w:r>
        <w:rPr>
          <w:rFonts w:ascii="Times New Roman" w:hAnsi="Times New Roman"/>
          <w:sz w:val="24"/>
          <w:szCs w:val="24"/>
        </w:rPr>
        <w:t xml:space="preserve"> .</w:t>
      </w:r>
      <w:proofErr w:type="gramEnd"/>
      <w:r>
        <w:rPr>
          <w:rFonts w:ascii="Times New Roman" w:hAnsi="Times New Roman"/>
          <w:sz w:val="24"/>
          <w:szCs w:val="24"/>
        </w:rPr>
        <w:t>Обучающиеся школы занимают призовые места в различных творческих конкурсах и спортивных соревнованиях как районного,</w:t>
      </w:r>
      <w:r w:rsidR="008F6A05">
        <w:rPr>
          <w:rFonts w:ascii="Times New Roman" w:hAnsi="Times New Roman"/>
          <w:sz w:val="24"/>
          <w:szCs w:val="24"/>
        </w:rPr>
        <w:t xml:space="preserve"> </w:t>
      </w:r>
      <w:r>
        <w:rPr>
          <w:rFonts w:ascii="Times New Roman" w:hAnsi="Times New Roman"/>
          <w:sz w:val="24"/>
          <w:szCs w:val="24"/>
        </w:rPr>
        <w:t>так и регионального уровня .</w:t>
      </w:r>
    </w:p>
    <w:p w14:paraId="65335387" w14:textId="1AE771B4" w:rsidR="00717602" w:rsidRDefault="00717602" w:rsidP="008367AB">
      <w:pPr>
        <w:spacing w:after="0" w:line="240" w:lineRule="auto"/>
        <w:jc w:val="both"/>
        <w:rPr>
          <w:rFonts w:ascii="Times New Roman" w:hAnsi="Times New Roman"/>
          <w:sz w:val="24"/>
          <w:szCs w:val="24"/>
        </w:rPr>
      </w:pPr>
      <w:r>
        <w:rPr>
          <w:rFonts w:ascii="Times New Roman" w:hAnsi="Times New Roman"/>
          <w:sz w:val="24"/>
          <w:szCs w:val="24"/>
        </w:rPr>
        <w:t>8</w:t>
      </w:r>
      <w:r w:rsidRPr="00B80EBF">
        <w:rPr>
          <w:rFonts w:ascii="Times New Roman" w:hAnsi="Times New Roman"/>
          <w:sz w:val="24"/>
          <w:szCs w:val="24"/>
        </w:rPr>
        <w:t>. Образовательная деятельность в Школе обеспечена квалифицированным профессиональным педагогическим составом. Кадровый потенциал Школы динамично развивается на основе целенаправленной работы по повышению квалификации педагогов</w:t>
      </w:r>
      <w:r w:rsidR="00E72007">
        <w:rPr>
          <w:rFonts w:ascii="Times New Roman" w:hAnsi="Times New Roman"/>
          <w:sz w:val="24"/>
          <w:szCs w:val="24"/>
        </w:rPr>
        <w:t>.</w:t>
      </w:r>
    </w:p>
    <w:p w14:paraId="3C01BC0A" w14:textId="3A046102" w:rsidR="00E72007" w:rsidRPr="00B80EBF" w:rsidRDefault="00E72007" w:rsidP="008367AB">
      <w:pPr>
        <w:spacing w:after="0" w:line="240" w:lineRule="auto"/>
        <w:jc w:val="both"/>
        <w:rPr>
          <w:rFonts w:ascii="Times New Roman" w:hAnsi="Times New Roman"/>
          <w:sz w:val="24"/>
          <w:szCs w:val="24"/>
        </w:rPr>
      </w:pPr>
    </w:p>
    <w:p w14:paraId="28CEDB78" w14:textId="77777777" w:rsidR="00717602" w:rsidRPr="00632586" w:rsidRDefault="00717602" w:rsidP="008367AB">
      <w:pPr>
        <w:widowControl w:val="0"/>
        <w:autoSpaceDE w:val="0"/>
        <w:autoSpaceDN w:val="0"/>
        <w:adjustRightInd w:val="0"/>
        <w:spacing w:after="0" w:line="240" w:lineRule="auto"/>
        <w:rPr>
          <w:rFonts w:ascii="Times New Roman" w:hAnsi="Times New Roman"/>
          <w:b/>
          <w:sz w:val="24"/>
          <w:szCs w:val="24"/>
        </w:rPr>
      </w:pPr>
      <w:r w:rsidRPr="00CA6366">
        <w:rPr>
          <w:rFonts w:ascii="Times New Roman" w:hAnsi="Times New Roman"/>
          <w:b/>
          <w:color w:val="FF0000"/>
          <w:sz w:val="36"/>
          <w:szCs w:val="36"/>
        </w:rPr>
        <w:tab/>
      </w:r>
      <w:r w:rsidRPr="00632586">
        <w:rPr>
          <w:rFonts w:ascii="Times New Roman" w:hAnsi="Times New Roman"/>
          <w:b/>
          <w:sz w:val="24"/>
          <w:szCs w:val="24"/>
        </w:rPr>
        <w:t>В ходе анализа выявлены следующие проблемы:</w:t>
      </w:r>
    </w:p>
    <w:p w14:paraId="2E195E3E" w14:textId="77777777" w:rsidR="00717602" w:rsidRPr="00632586" w:rsidRDefault="00717602" w:rsidP="00A46F01">
      <w:pPr>
        <w:widowControl w:val="0"/>
        <w:autoSpaceDE w:val="0"/>
        <w:autoSpaceDN w:val="0"/>
        <w:adjustRightInd w:val="0"/>
        <w:spacing w:after="0" w:line="240" w:lineRule="auto"/>
        <w:jc w:val="both"/>
        <w:rPr>
          <w:rFonts w:ascii="Times New Roman" w:hAnsi="Times New Roman"/>
          <w:sz w:val="24"/>
          <w:szCs w:val="24"/>
        </w:rPr>
      </w:pPr>
      <w:r w:rsidRPr="00632586">
        <w:rPr>
          <w:rFonts w:ascii="Times New Roman" w:hAnsi="Times New Roman"/>
          <w:sz w:val="24"/>
          <w:szCs w:val="24"/>
        </w:rPr>
        <w:t xml:space="preserve">- </w:t>
      </w:r>
      <w:r>
        <w:rPr>
          <w:rFonts w:ascii="Times New Roman" w:hAnsi="Times New Roman"/>
          <w:sz w:val="24"/>
          <w:szCs w:val="24"/>
        </w:rPr>
        <w:t>отсутствие</w:t>
      </w:r>
      <w:r w:rsidRPr="00632586">
        <w:rPr>
          <w:rFonts w:ascii="Times New Roman" w:hAnsi="Times New Roman"/>
          <w:sz w:val="24"/>
          <w:szCs w:val="24"/>
        </w:rPr>
        <w:t xml:space="preserve"> призовых мест на предметных олимпиадах муниципального уровня, недостаточно эффективно ведётся работа с учащимися, участвующими в олимпиадном движении;</w:t>
      </w:r>
    </w:p>
    <w:p w14:paraId="1E4135D6" w14:textId="154B6315" w:rsidR="00717602" w:rsidRDefault="00717602" w:rsidP="00A46F01">
      <w:pPr>
        <w:pStyle w:val="Default"/>
        <w:jc w:val="both"/>
        <w:rPr>
          <w:rFonts w:ascii="Times New Roman" w:hAnsi="Times New Roman" w:cs="Times New Roman"/>
        </w:rPr>
      </w:pPr>
      <w:r w:rsidRPr="00632586">
        <w:rPr>
          <w:rFonts w:ascii="Times New Roman" w:hAnsi="Times New Roman"/>
        </w:rPr>
        <w:t>-  недостаточен уровень  работы со слабоуспевающими школьниками,</w:t>
      </w:r>
      <w:r w:rsidR="00E93E10">
        <w:rPr>
          <w:rFonts w:ascii="Times New Roman" w:hAnsi="Times New Roman"/>
        </w:rPr>
        <w:t xml:space="preserve"> </w:t>
      </w:r>
      <w:r w:rsidRPr="00632586">
        <w:rPr>
          <w:rFonts w:ascii="Times New Roman" w:hAnsi="Times New Roman"/>
        </w:rPr>
        <w:t>нуждающимися в помощи учителя;</w:t>
      </w:r>
    </w:p>
    <w:p w14:paraId="46BB06E4" w14:textId="2670792B" w:rsidR="00717602" w:rsidRPr="00954504" w:rsidRDefault="00954504" w:rsidP="00A46F01">
      <w:pPr>
        <w:pStyle w:val="Default"/>
        <w:jc w:val="both"/>
        <w:rPr>
          <w:rFonts w:ascii="Times New Roman" w:hAnsi="Times New Roman" w:cs="Times New Roman"/>
        </w:rPr>
      </w:pPr>
      <w:r w:rsidRPr="00954504">
        <w:rPr>
          <w:rFonts w:ascii="Times New Roman" w:hAnsi="Times New Roman" w:cs="Times New Roman"/>
        </w:rPr>
        <w:t>-</w:t>
      </w:r>
      <w:r>
        <w:rPr>
          <w:rFonts w:ascii="Times New Roman" w:hAnsi="Times New Roman" w:cs="Times New Roman"/>
        </w:rPr>
        <w:t>недостаточное</w:t>
      </w:r>
      <w:r w:rsidR="000952FD" w:rsidRPr="00954504">
        <w:rPr>
          <w:rFonts w:ascii="Times New Roman" w:hAnsi="Times New Roman" w:cs="Times New Roman"/>
        </w:rPr>
        <w:t xml:space="preserve"> внимание удел</w:t>
      </w:r>
      <w:r>
        <w:rPr>
          <w:rFonts w:ascii="Times New Roman" w:hAnsi="Times New Roman" w:cs="Times New Roman"/>
        </w:rPr>
        <w:t xml:space="preserve">яется                                                                                  </w:t>
      </w:r>
      <w:r w:rsidR="000952FD" w:rsidRPr="00954504">
        <w:rPr>
          <w:rFonts w:ascii="Times New Roman" w:hAnsi="Times New Roman" w:cs="Times New Roman"/>
        </w:rPr>
        <w:t xml:space="preserve"> вопросам обучения детей с ОВЗ, подготовке квалифицированных кадров для работы с данной категорией детей</w:t>
      </w:r>
      <w:r w:rsidRPr="00954504">
        <w:rPr>
          <w:rFonts w:ascii="Times New Roman" w:hAnsi="Times New Roman" w:cs="Times New Roman"/>
        </w:rPr>
        <w:t>.</w:t>
      </w:r>
    </w:p>
    <w:p w14:paraId="100442DB" w14:textId="77777777" w:rsidR="00717602" w:rsidRDefault="00717602" w:rsidP="00A46F01">
      <w:pPr>
        <w:widowControl w:val="0"/>
        <w:autoSpaceDE w:val="0"/>
        <w:autoSpaceDN w:val="0"/>
        <w:adjustRightInd w:val="0"/>
        <w:spacing w:after="0" w:line="240" w:lineRule="auto"/>
        <w:jc w:val="both"/>
        <w:rPr>
          <w:rFonts w:ascii="Times New Roman" w:hAnsi="Times New Roman"/>
          <w:b/>
          <w:sz w:val="24"/>
          <w:szCs w:val="24"/>
        </w:rPr>
      </w:pPr>
    </w:p>
    <w:p w14:paraId="0E857FDD" w14:textId="77777777" w:rsidR="00717602" w:rsidRPr="00632586" w:rsidRDefault="00717602" w:rsidP="00D32C4D">
      <w:pPr>
        <w:widowControl w:val="0"/>
        <w:autoSpaceDE w:val="0"/>
        <w:autoSpaceDN w:val="0"/>
        <w:adjustRightInd w:val="0"/>
        <w:spacing w:after="0"/>
        <w:rPr>
          <w:rFonts w:ascii="Times New Roman" w:hAnsi="Times New Roman"/>
          <w:b/>
          <w:sz w:val="24"/>
          <w:szCs w:val="24"/>
        </w:rPr>
      </w:pPr>
      <w:r w:rsidRPr="00632586">
        <w:rPr>
          <w:rFonts w:ascii="Times New Roman" w:hAnsi="Times New Roman"/>
          <w:b/>
          <w:sz w:val="24"/>
          <w:szCs w:val="24"/>
        </w:rPr>
        <w:t>Основные направления развития:</w:t>
      </w:r>
    </w:p>
    <w:p w14:paraId="3286EC85" w14:textId="77777777" w:rsidR="00717602" w:rsidRDefault="00717602" w:rsidP="008367AB">
      <w:pPr>
        <w:spacing w:after="0" w:line="240" w:lineRule="auto"/>
        <w:jc w:val="both"/>
        <w:rPr>
          <w:rFonts w:ascii="Times New Roman" w:hAnsi="Times New Roman"/>
          <w:sz w:val="24"/>
          <w:szCs w:val="24"/>
        </w:rPr>
      </w:pPr>
    </w:p>
    <w:p w14:paraId="7D2C7CBC" w14:textId="77777777" w:rsidR="00717602" w:rsidRPr="003E2E96" w:rsidRDefault="00717602" w:rsidP="003E2E96">
      <w:pPr>
        <w:spacing w:after="0" w:line="240" w:lineRule="auto"/>
        <w:ind w:firstLine="709"/>
        <w:jc w:val="both"/>
        <w:rPr>
          <w:rFonts w:ascii="Times New Roman" w:hAnsi="Times New Roman"/>
          <w:sz w:val="24"/>
          <w:szCs w:val="24"/>
        </w:rPr>
      </w:pPr>
      <w:r w:rsidRPr="003E2E96">
        <w:rPr>
          <w:rFonts w:ascii="Times New Roman" w:hAnsi="Times New Roman"/>
          <w:sz w:val="24"/>
          <w:szCs w:val="24"/>
        </w:rPr>
        <w:t xml:space="preserve">Самообследование состояния учебно-воспитательного процесса и новых требований к образовательным учреждениям в условиях реализации  ФГОС второго поколения позволяет выделить следующие направления  совершенствования образовательной деятельности: </w:t>
      </w:r>
    </w:p>
    <w:p w14:paraId="2EBA3102" w14:textId="5DA36CCD" w:rsidR="00717602" w:rsidRPr="003E2E96" w:rsidRDefault="00717602" w:rsidP="003E2E96">
      <w:pPr>
        <w:spacing w:after="0" w:line="240" w:lineRule="auto"/>
        <w:ind w:firstLine="709"/>
        <w:jc w:val="both"/>
        <w:rPr>
          <w:rFonts w:ascii="Times New Roman" w:hAnsi="Times New Roman"/>
          <w:sz w:val="24"/>
          <w:szCs w:val="24"/>
        </w:rPr>
      </w:pPr>
      <w:r w:rsidRPr="003E2E96">
        <w:rPr>
          <w:rFonts w:ascii="Times New Roman" w:hAnsi="Times New Roman"/>
          <w:sz w:val="24"/>
          <w:szCs w:val="24"/>
        </w:rPr>
        <w:t>- повышение качества обучения на всех образовательных уровнях</w:t>
      </w:r>
      <w:r w:rsidR="008F6A05">
        <w:rPr>
          <w:rFonts w:ascii="Times New Roman" w:hAnsi="Times New Roman"/>
          <w:sz w:val="24"/>
          <w:szCs w:val="24"/>
        </w:rPr>
        <w:t>,</w:t>
      </w:r>
    </w:p>
    <w:p w14:paraId="37F6E52E" w14:textId="5B21EFB5" w:rsidR="00717602" w:rsidRPr="003E2E96" w:rsidRDefault="00717602" w:rsidP="003E2E96">
      <w:pPr>
        <w:spacing w:after="0" w:line="240" w:lineRule="auto"/>
        <w:ind w:firstLine="709"/>
        <w:jc w:val="both"/>
        <w:rPr>
          <w:rFonts w:ascii="Times New Roman" w:hAnsi="Times New Roman"/>
          <w:sz w:val="24"/>
          <w:szCs w:val="24"/>
        </w:rPr>
      </w:pPr>
      <w:r w:rsidRPr="003E2E96">
        <w:rPr>
          <w:rFonts w:ascii="Times New Roman" w:hAnsi="Times New Roman"/>
          <w:sz w:val="24"/>
          <w:szCs w:val="24"/>
        </w:rPr>
        <w:t xml:space="preserve">-повышение </w:t>
      </w:r>
      <w:r w:rsidR="008F6A05" w:rsidRPr="003E2E96">
        <w:rPr>
          <w:rFonts w:ascii="Times New Roman" w:hAnsi="Times New Roman"/>
          <w:sz w:val="24"/>
          <w:szCs w:val="24"/>
        </w:rPr>
        <w:t>мотивации учащихся к</w:t>
      </w:r>
      <w:r w:rsidRPr="003E2E96">
        <w:rPr>
          <w:rFonts w:ascii="Times New Roman" w:hAnsi="Times New Roman"/>
          <w:sz w:val="24"/>
          <w:szCs w:val="24"/>
        </w:rPr>
        <w:t xml:space="preserve"> </w:t>
      </w:r>
      <w:r w:rsidR="008F6A05" w:rsidRPr="003E2E96">
        <w:rPr>
          <w:rFonts w:ascii="Times New Roman" w:hAnsi="Times New Roman"/>
          <w:sz w:val="24"/>
          <w:szCs w:val="24"/>
        </w:rPr>
        <w:t>обучению через</w:t>
      </w:r>
      <w:r w:rsidRPr="003E2E96">
        <w:rPr>
          <w:rFonts w:ascii="Times New Roman" w:hAnsi="Times New Roman"/>
          <w:sz w:val="24"/>
          <w:szCs w:val="24"/>
        </w:rPr>
        <w:t xml:space="preserve"> их </w:t>
      </w:r>
      <w:r w:rsidR="008F6A05" w:rsidRPr="003E2E96">
        <w:rPr>
          <w:rFonts w:ascii="Times New Roman" w:hAnsi="Times New Roman"/>
          <w:sz w:val="24"/>
          <w:szCs w:val="24"/>
        </w:rPr>
        <w:t>участие в</w:t>
      </w:r>
      <w:r w:rsidRPr="003E2E96">
        <w:rPr>
          <w:rFonts w:ascii="Times New Roman" w:hAnsi="Times New Roman"/>
          <w:sz w:val="24"/>
          <w:szCs w:val="24"/>
        </w:rPr>
        <w:t xml:space="preserve"> предметных олимпиадах, конкурсах, соревнованиях</w:t>
      </w:r>
      <w:r w:rsidR="008F6A05">
        <w:rPr>
          <w:rFonts w:ascii="Times New Roman" w:hAnsi="Times New Roman"/>
          <w:sz w:val="24"/>
          <w:szCs w:val="24"/>
        </w:rPr>
        <w:t>,</w:t>
      </w:r>
    </w:p>
    <w:p w14:paraId="15C2EC2E" w14:textId="52E1FE76" w:rsidR="00717602" w:rsidRPr="003E2E96" w:rsidRDefault="00717602" w:rsidP="003E2E96">
      <w:pPr>
        <w:spacing w:after="0" w:line="240" w:lineRule="auto"/>
        <w:ind w:firstLine="709"/>
        <w:jc w:val="both"/>
        <w:rPr>
          <w:rFonts w:ascii="Times New Roman" w:hAnsi="Times New Roman"/>
          <w:sz w:val="24"/>
          <w:szCs w:val="24"/>
        </w:rPr>
      </w:pPr>
      <w:r w:rsidRPr="003E2E96">
        <w:rPr>
          <w:rFonts w:ascii="Times New Roman" w:hAnsi="Times New Roman"/>
          <w:sz w:val="24"/>
          <w:szCs w:val="24"/>
        </w:rPr>
        <w:t xml:space="preserve">-модернизация </w:t>
      </w:r>
      <w:r w:rsidR="008F6A05" w:rsidRPr="003E2E96">
        <w:rPr>
          <w:rFonts w:ascii="Times New Roman" w:hAnsi="Times New Roman"/>
          <w:sz w:val="24"/>
          <w:szCs w:val="24"/>
        </w:rPr>
        <w:t>направлений образовательной</w:t>
      </w:r>
      <w:r w:rsidRPr="003E2E96">
        <w:rPr>
          <w:rFonts w:ascii="Times New Roman" w:hAnsi="Times New Roman"/>
          <w:sz w:val="24"/>
          <w:szCs w:val="24"/>
        </w:rPr>
        <w:t xml:space="preserve"> деятельности учреждения в соответствии с требованиями ФГОС НОО и ООО</w:t>
      </w:r>
      <w:r w:rsidR="008F6A05">
        <w:rPr>
          <w:rFonts w:ascii="Times New Roman" w:hAnsi="Times New Roman"/>
          <w:sz w:val="24"/>
          <w:szCs w:val="24"/>
        </w:rPr>
        <w:t>,</w:t>
      </w:r>
    </w:p>
    <w:p w14:paraId="71EB6BB6" w14:textId="6B09CB90" w:rsidR="00717602" w:rsidRPr="003E2E96" w:rsidRDefault="00717602" w:rsidP="003E2E96">
      <w:pPr>
        <w:spacing w:after="0" w:line="240" w:lineRule="auto"/>
        <w:ind w:firstLine="709"/>
        <w:jc w:val="both"/>
        <w:rPr>
          <w:rFonts w:ascii="Times New Roman" w:hAnsi="Times New Roman"/>
          <w:sz w:val="24"/>
          <w:szCs w:val="24"/>
        </w:rPr>
      </w:pPr>
      <w:r w:rsidRPr="003E2E96">
        <w:rPr>
          <w:rFonts w:ascii="Times New Roman" w:hAnsi="Times New Roman"/>
          <w:sz w:val="24"/>
          <w:szCs w:val="24"/>
        </w:rPr>
        <w:t xml:space="preserve">-создание благоприятных </w:t>
      </w:r>
      <w:r w:rsidR="008F6A05" w:rsidRPr="003E2E96">
        <w:rPr>
          <w:rFonts w:ascii="Times New Roman" w:hAnsi="Times New Roman"/>
          <w:sz w:val="24"/>
          <w:szCs w:val="24"/>
        </w:rPr>
        <w:t>условий и</w:t>
      </w:r>
      <w:r w:rsidRPr="003E2E96">
        <w:rPr>
          <w:rFonts w:ascii="Times New Roman" w:hAnsi="Times New Roman"/>
          <w:sz w:val="24"/>
          <w:szCs w:val="24"/>
        </w:rPr>
        <w:t xml:space="preserve"> возможностей для полноценного развития личности, для охраны здоровья и жизни детей</w:t>
      </w:r>
      <w:r w:rsidR="008F6A05">
        <w:rPr>
          <w:rFonts w:ascii="Times New Roman" w:hAnsi="Times New Roman"/>
          <w:sz w:val="24"/>
          <w:szCs w:val="24"/>
        </w:rPr>
        <w:t xml:space="preserve"> в условиях пандемии коронавирусной инфекции</w:t>
      </w:r>
      <w:r w:rsidRPr="003E2E96">
        <w:rPr>
          <w:rFonts w:ascii="Times New Roman" w:hAnsi="Times New Roman"/>
          <w:sz w:val="24"/>
          <w:szCs w:val="24"/>
        </w:rPr>
        <w:t>;</w:t>
      </w:r>
    </w:p>
    <w:p w14:paraId="6F901E80" w14:textId="121404CE" w:rsidR="00717602" w:rsidRDefault="00717602" w:rsidP="003E2E96">
      <w:pPr>
        <w:spacing w:after="0" w:line="240" w:lineRule="auto"/>
        <w:ind w:firstLine="709"/>
        <w:jc w:val="both"/>
        <w:rPr>
          <w:rFonts w:ascii="Times New Roman" w:hAnsi="Times New Roman"/>
          <w:sz w:val="24"/>
          <w:szCs w:val="24"/>
        </w:rPr>
      </w:pPr>
      <w:r w:rsidRPr="003E2E96">
        <w:rPr>
          <w:rFonts w:ascii="Times New Roman" w:hAnsi="Times New Roman"/>
          <w:sz w:val="24"/>
          <w:szCs w:val="24"/>
        </w:rPr>
        <w:t>-повышение профессионального уровня педагогических кадров путем вовлечения их в инновационную, научно-методическую деятельность</w:t>
      </w:r>
      <w:r w:rsidR="008F6A05">
        <w:rPr>
          <w:rFonts w:ascii="Times New Roman" w:hAnsi="Times New Roman"/>
          <w:sz w:val="24"/>
          <w:szCs w:val="24"/>
        </w:rPr>
        <w:t>,</w:t>
      </w:r>
    </w:p>
    <w:p w14:paraId="18B5C049" w14:textId="25091F1D" w:rsidR="00717602" w:rsidRPr="003E2E96" w:rsidRDefault="00717602" w:rsidP="003E2E96">
      <w:pPr>
        <w:spacing w:after="0" w:line="240" w:lineRule="auto"/>
        <w:ind w:firstLine="709"/>
        <w:jc w:val="both"/>
        <w:rPr>
          <w:rFonts w:ascii="Times New Roman" w:hAnsi="Times New Roman"/>
          <w:sz w:val="24"/>
          <w:szCs w:val="24"/>
        </w:rPr>
      </w:pPr>
      <w:r w:rsidRPr="003E2E96">
        <w:rPr>
          <w:rFonts w:ascii="Times New Roman" w:hAnsi="Times New Roman"/>
          <w:sz w:val="24"/>
          <w:szCs w:val="24"/>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r w:rsidR="008F6A05">
        <w:rPr>
          <w:rFonts w:ascii="Times New Roman" w:hAnsi="Times New Roman"/>
          <w:sz w:val="24"/>
          <w:szCs w:val="24"/>
        </w:rPr>
        <w:t>,</w:t>
      </w:r>
    </w:p>
    <w:p w14:paraId="0F9E63A0" w14:textId="53E48E47" w:rsidR="00717602" w:rsidRDefault="00717602" w:rsidP="003E2E96">
      <w:pPr>
        <w:widowControl w:val="0"/>
        <w:autoSpaceDE w:val="0"/>
        <w:autoSpaceDN w:val="0"/>
        <w:adjustRightInd w:val="0"/>
        <w:spacing w:after="0"/>
        <w:ind w:firstLine="709"/>
        <w:jc w:val="both"/>
        <w:rPr>
          <w:rFonts w:ascii="Times New Roman" w:hAnsi="Times New Roman"/>
          <w:sz w:val="24"/>
          <w:szCs w:val="24"/>
        </w:rPr>
      </w:pPr>
      <w:r w:rsidRPr="003E2E96">
        <w:rPr>
          <w:rFonts w:ascii="Times New Roman" w:hAnsi="Times New Roman"/>
          <w:sz w:val="24"/>
          <w:szCs w:val="24"/>
        </w:rPr>
        <w:t>-использование информационных ресурсов, развитие материально-технической базы школы</w:t>
      </w:r>
      <w:r w:rsidR="008F6A05">
        <w:rPr>
          <w:rFonts w:ascii="Times New Roman" w:hAnsi="Times New Roman"/>
          <w:sz w:val="24"/>
          <w:szCs w:val="24"/>
        </w:rPr>
        <w:t>,</w:t>
      </w:r>
    </w:p>
    <w:p w14:paraId="3113D691" w14:textId="2F764180" w:rsidR="00717602" w:rsidRPr="003B022A" w:rsidRDefault="00717602" w:rsidP="00E72007">
      <w:pPr>
        <w:widowControl w:val="0"/>
        <w:autoSpaceDE w:val="0"/>
        <w:autoSpaceDN w:val="0"/>
        <w:adjustRightInd w:val="0"/>
        <w:spacing w:after="0" w:line="240" w:lineRule="auto"/>
        <w:ind w:firstLine="709"/>
        <w:jc w:val="both"/>
        <w:rPr>
          <w:rFonts w:ascii="Times New Roman" w:hAnsi="Times New Roman"/>
          <w:bCs/>
          <w:iCs/>
          <w:sz w:val="36"/>
          <w:szCs w:val="36"/>
          <w:u w:val="single"/>
        </w:rPr>
      </w:pPr>
      <w:r>
        <w:rPr>
          <w:rStyle w:val="fontstyle21"/>
        </w:rPr>
        <w:t>-создание системы выявления, поддержки и сопровождения способных</w:t>
      </w:r>
      <w:r>
        <w:rPr>
          <w:color w:val="000000"/>
        </w:rPr>
        <w:br/>
      </w:r>
      <w:r>
        <w:rPr>
          <w:rStyle w:val="fontstyle21"/>
        </w:rPr>
        <w:t>обучающихся, обучающихся, имеющих трудности в обучении, обучающихся с</w:t>
      </w:r>
      <w:r>
        <w:rPr>
          <w:color w:val="000000"/>
        </w:rPr>
        <w:br/>
      </w:r>
      <w:r>
        <w:rPr>
          <w:rStyle w:val="fontstyle21"/>
        </w:rPr>
        <w:t>ОВЗ, достижение планируемых результатов освоения обучающимися ООП НОО и</w:t>
      </w:r>
      <w:r>
        <w:rPr>
          <w:color w:val="000000"/>
        </w:rPr>
        <w:br/>
      </w:r>
      <w:r>
        <w:rPr>
          <w:rStyle w:val="fontstyle21"/>
        </w:rPr>
        <w:t>ООО, адаптированных образовательных программ всеми школьниками</w:t>
      </w:r>
      <w:r w:rsidR="00E72007">
        <w:rPr>
          <w:rStyle w:val="fontstyle21"/>
        </w:rPr>
        <w:t>.</w:t>
      </w:r>
    </w:p>
    <w:sectPr w:rsidR="00717602" w:rsidRPr="003B022A" w:rsidSect="00302200">
      <w:footerReference w:type="even" r:id="rId11"/>
      <w:footerReference w:type="default" r:id="rId12"/>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9BEDE" w14:textId="77777777" w:rsidR="00A25679" w:rsidRDefault="00A25679">
      <w:r>
        <w:separator/>
      </w:r>
    </w:p>
  </w:endnote>
  <w:endnote w:type="continuationSeparator" w:id="0">
    <w:p w14:paraId="67777AB0" w14:textId="77777777" w:rsidR="00A25679" w:rsidRDefault="00A2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2B24A" w14:textId="77777777" w:rsidR="00A25679" w:rsidRDefault="00A25679" w:rsidP="00124981">
    <w:pPr>
      <w:pStyle w:val="a7"/>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2E7E8704" w14:textId="77777777" w:rsidR="00A25679" w:rsidRDefault="00A2567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306196"/>
      <w:docPartObj>
        <w:docPartGallery w:val="Page Numbers (Bottom of Page)"/>
        <w:docPartUnique/>
      </w:docPartObj>
    </w:sdtPr>
    <w:sdtContent>
      <w:p w14:paraId="57532E44" w14:textId="2D159A12" w:rsidR="00A25679" w:rsidRDefault="00A25679">
        <w:pPr>
          <w:pStyle w:val="a7"/>
          <w:jc w:val="center"/>
        </w:pPr>
        <w:r>
          <w:fldChar w:fldCharType="begin"/>
        </w:r>
        <w:r>
          <w:instrText>PAGE   \* MERGEFORMAT</w:instrText>
        </w:r>
        <w:r>
          <w:fldChar w:fldCharType="separate"/>
        </w:r>
        <w:r w:rsidR="004E71B4" w:rsidRPr="004E71B4">
          <w:rPr>
            <w:noProof/>
            <w:lang w:val="ru-RU"/>
          </w:rPr>
          <w:t>6</w:t>
        </w:r>
        <w:r>
          <w:fldChar w:fldCharType="end"/>
        </w:r>
      </w:p>
    </w:sdtContent>
  </w:sdt>
  <w:p w14:paraId="015011F0" w14:textId="77777777" w:rsidR="00A25679" w:rsidRDefault="00A256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27DAB" w14:textId="77777777" w:rsidR="00A25679" w:rsidRDefault="00A25679">
      <w:r>
        <w:separator/>
      </w:r>
    </w:p>
  </w:footnote>
  <w:footnote w:type="continuationSeparator" w:id="0">
    <w:p w14:paraId="1ABE0632" w14:textId="77777777" w:rsidR="00A25679" w:rsidRDefault="00A256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2"/>
    <w:multiLevelType w:val="multilevel"/>
    <w:tmpl w:val="00000002"/>
    <w:name w:val="WW8Num18"/>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3">
    <w:nsid w:val="1A795BFD"/>
    <w:multiLevelType w:val="hybridMultilevel"/>
    <w:tmpl w:val="4CF00FEE"/>
    <w:lvl w:ilvl="0" w:tplc="04190011">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tabs>
          <w:tab w:val="num" w:pos="360"/>
        </w:tabs>
        <w:ind w:left="36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0FE6F7E"/>
    <w:multiLevelType w:val="hybridMultilevel"/>
    <w:tmpl w:val="EBAE0172"/>
    <w:lvl w:ilvl="0" w:tplc="23F4A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E16A22"/>
    <w:multiLevelType w:val="hybridMultilevel"/>
    <w:tmpl w:val="D97E66CE"/>
    <w:lvl w:ilvl="0" w:tplc="0419000F">
      <w:start w:val="1"/>
      <w:numFmt w:val="decimal"/>
      <w:lvlText w:val="%1."/>
      <w:lvlJc w:val="left"/>
      <w:pPr>
        <w:tabs>
          <w:tab w:val="num" w:pos="2160"/>
        </w:tabs>
        <w:ind w:left="216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6">
    <w:nsid w:val="242B3191"/>
    <w:multiLevelType w:val="hybridMultilevel"/>
    <w:tmpl w:val="AD785E8E"/>
    <w:lvl w:ilvl="0" w:tplc="23F4A6DA">
      <w:start w:val="1"/>
      <w:numFmt w:val="bullet"/>
      <w:lvlText w:val=""/>
      <w:lvlJc w:val="left"/>
      <w:pPr>
        <w:tabs>
          <w:tab w:val="num" w:pos="1429"/>
        </w:tabs>
        <w:ind w:left="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254030BC"/>
    <w:multiLevelType w:val="multilevel"/>
    <w:tmpl w:val="AD80941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3E3868"/>
    <w:multiLevelType w:val="hybridMultilevel"/>
    <w:tmpl w:val="758AB5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FA927B8"/>
    <w:multiLevelType w:val="multilevel"/>
    <w:tmpl w:val="FB6C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C828FA"/>
    <w:multiLevelType w:val="hybridMultilevel"/>
    <w:tmpl w:val="8D825D2E"/>
    <w:lvl w:ilvl="0" w:tplc="23F4A6DA">
      <w:start w:val="1"/>
      <w:numFmt w:val="bullet"/>
      <w:lvlText w:val=""/>
      <w:lvlJc w:val="left"/>
      <w:pPr>
        <w:tabs>
          <w:tab w:val="num" w:pos="1557"/>
        </w:tabs>
        <w:ind w:left="837"/>
      </w:pPr>
      <w:rPr>
        <w:rFonts w:ascii="Symbol" w:hAnsi="Symbol" w:hint="default"/>
      </w:rPr>
    </w:lvl>
    <w:lvl w:ilvl="1" w:tplc="04190003" w:tentative="1">
      <w:start w:val="1"/>
      <w:numFmt w:val="bullet"/>
      <w:lvlText w:val="o"/>
      <w:lvlJc w:val="left"/>
      <w:pPr>
        <w:tabs>
          <w:tab w:val="num" w:pos="2277"/>
        </w:tabs>
        <w:ind w:left="2277" w:hanging="360"/>
      </w:pPr>
      <w:rPr>
        <w:rFonts w:ascii="Courier New" w:hAnsi="Courier New" w:hint="default"/>
      </w:rPr>
    </w:lvl>
    <w:lvl w:ilvl="2" w:tplc="04190005" w:tentative="1">
      <w:start w:val="1"/>
      <w:numFmt w:val="bullet"/>
      <w:lvlText w:val=""/>
      <w:lvlJc w:val="left"/>
      <w:pPr>
        <w:tabs>
          <w:tab w:val="num" w:pos="2997"/>
        </w:tabs>
        <w:ind w:left="2997" w:hanging="360"/>
      </w:pPr>
      <w:rPr>
        <w:rFonts w:ascii="Wingdings" w:hAnsi="Wingdings" w:hint="default"/>
      </w:rPr>
    </w:lvl>
    <w:lvl w:ilvl="3" w:tplc="04190001" w:tentative="1">
      <w:start w:val="1"/>
      <w:numFmt w:val="bullet"/>
      <w:lvlText w:val=""/>
      <w:lvlJc w:val="left"/>
      <w:pPr>
        <w:tabs>
          <w:tab w:val="num" w:pos="3717"/>
        </w:tabs>
        <w:ind w:left="3717" w:hanging="360"/>
      </w:pPr>
      <w:rPr>
        <w:rFonts w:ascii="Symbol" w:hAnsi="Symbol" w:hint="default"/>
      </w:rPr>
    </w:lvl>
    <w:lvl w:ilvl="4" w:tplc="04190003" w:tentative="1">
      <w:start w:val="1"/>
      <w:numFmt w:val="bullet"/>
      <w:lvlText w:val="o"/>
      <w:lvlJc w:val="left"/>
      <w:pPr>
        <w:tabs>
          <w:tab w:val="num" w:pos="4437"/>
        </w:tabs>
        <w:ind w:left="4437" w:hanging="360"/>
      </w:pPr>
      <w:rPr>
        <w:rFonts w:ascii="Courier New" w:hAnsi="Courier New" w:hint="default"/>
      </w:rPr>
    </w:lvl>
    <w:lvl w:ilvl="5" w:tplc="04190005" w:tentative="1">
      <w:start w:val="1"/>
      <w:numFmt w:val="bullet"/>
      <w:lvlText w:val=""/>
      <w:lvlJc w:val="left"/>
      <w:pPr>
        <w:tabs>
          <w:tab w:val="num" w:pos="5157"/>
        </w:tabs>
        <w:ind w:left="5157" w:hanging="360"/>
      </w:pPr>
      <w:rPr>
        <w:rFonts w:ascii="Wingdings" w:hAnsi="Wingdings" w:hint="default"/>
      </w:rPr>
    </w:lvl>
    <w:lvl w:ilvl="6" w:tplc="04190001" w:tentative="1">
      <w:start w:val="1"/>
      <w:numFmt w:val="bullet"/>
      <w:lvlText w:val=""/>
      <w:lvlJc w:val="left"/>
      <w:pPr>
        <w:tabs>
          <w:tab w:val="num" w:pos="5877"/>
        </w:tabs>
        <w:ind w:left="5877" w:hanging="360"/>
      </w:pPr>
      <w:rPr>
        <w:rFonts w:ascii="Symbol" w:hAnsi="Symbol" w:hint="default"/>
      </w:rPr>
    </w:lvl>
    <w:lvl w:ilvl="7" w:tplc="04190003" w:tentative="1">
      <w:start w:val="1"/>
      <w:numFmt w:val="bullet"/>
      <w:lvlText w:val="o"/>
      <w:lvlJc w:val="left"/>
      <w:pPr>
        <w:tabs>
          <w:tab w:val="num" w:pos="6597"/>
        </w:tabs>
        <w:ind w:left="6597" w:hanging="360"/>
      </w:pPr>
      <w:rPr>
        <w:rFonts w:ascii="Courier New" w:hAnsi="Courier New" w:hint="default"/>
      </w:rPr>
    </w:lvl>
    <w:lvl w:ilvl="8" w:tplc="04190005" w:tentative="1">
      <w:start w:val="1"/>
      <w:numFmt w:val="bullet"/>
      <w:lvlText w:val=""/>
      <w:lvlJc w:val="left"/>
      <w:pPr>
        <w:tabs>
          <w:tab w:val="num" w:pos="7317"/>
        </w:tabs>
        <w:ind w:left="7317" w:hanging="360"/>
      </w:pPr>
      <w:rPr>
        <w:rFonts w:ascii="Wingdings" w:hAnsi="Wingdings" w:hint="default"/>
      </w:rPr>
    </w:lvl>
  </w:abstractNum>
  <w:abstractNum w:abstractNumId="11">
    <w:nsid w:val="33477412"/>
    <w:multiLevelType w:val="hybridMultilevel"/>
    <w:tmpl w:val="642C4AF0"/>
    <w:lvl w:ilvl="0" w:tplc="23F4A6DA">
      <w:start w:val="1"/>
      <w:numFmt w:val="bullet"/>
      <w:lvlText w:val=""/>
      <w:lvlJc w:val="left"/>
      <w:pPr>
        <w:tabs>
          <w:tab w:val="num" w:pos="900"/>
        </w:tabs>
        <w:ind w:left="18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2">
    <w:nsid w:val="343926DF"/>
    <w:multiLevelType w:val="hybridMultilevel"/>
    <w:tmpl w:val="05C6D2B6"/>
    <w:lvl w:ilvl="0" w:tplc="23F4A6DA">
      <w:start w:val="1"/>
      <w:numFmt w:val="bullet"/>
      <w:lvlText w:val=""/>
      <w:lvlJc w:val="left"/>
      <w:pPr>
        <w:tabs>
          <w:tab w:val="num" w:pos="1485"/>
        </w:tabs>
        <w:ind w:left="765"/>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3">
    <w:nsid w:val="36564902"/>
    <w:multiLevelType w:val="multilevel"/>
    <w:tmpl w:val="0A48D12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816D5C"/>
    <w:multiLevelType w:val="hybridMultilevel"/>
    <w:tmpl w:val="43080CF2"/>
    <w:lvl w:ilvl="0" w:tplc="23F4A6DA">
      <w:start w:val="1"/>
      <w:numFmt w:val="bullet"/>
      <w:lvlText w:val=""/>
      <w:lvlJc w:val="left"/>
      <w:pPr>
        <w:tabs>
          <w:tab w:val="num" w:pos="1146"/>
        </w:tabs>
        <w:ind w:left="426"/>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5">
    <w:nsid w:val="44EC5F9B"/>
    <w:multiLevelType w:val="hybridMultilevel"/>
    <w:tmpl w:val="12128D66"/>
    <w:lvl w:ilvl="0" w:tplc="0419000F">
      <w:start w:val="1"/>
      <w:numFmt w:val="decimal"/>
      <w:lvlText w:val="%1."/>
      <w:lvlJc w:val="left"/>
      <w:pPr>
        <w:tabs>
          <w:tab w:val="num" w:pos="435"/>
        </w:tabs>
        <w:ind w:left="435" w:hanging="360"/>
      </w:pPr>
      <w:rPr>
        <w:rFonts w:cs="Times New Roman"/>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16">
    <w:nsid w:val="47CA4A15"/>
    <w:multiLevelType w:val="hybridMultilevel"/>
    <w:tmpl w:val="B5C246F6"/>
    <w:lvl w:ilvl="0" w:tplc="B96011EC">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4AE57A95"/>
    <w:multiLevelType w:val="hybridMultilevel"/>
    <w:tmpl w:val="CEC03B12"/>
    <w:lvl w:ilvl="0" w:tplc="B96011E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4C842FEA"/>
    <w:multiLevelType w:val="hybridMultilevel"/>
    <w:tmpl w:val="9E0A5200"/>
    <w:lvl w:ilvl="0" w:tplc="B96011E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DF15AD5"/>
    <w:multiLevelType w:val="hybridMultilevel"/>
    <w:tmpl w:val="A2042246"/>
    <w:lvl w:ilvl="0" w:tplc="952896A4">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53482CA2"/>
    <w:multiLevelType w:val="hybridMultilevel"/>
    <w:tmpl w:val="A51EE6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3E428DF"/>
    <w:multiLevelType w:val="hybridMultilevel"/>
    <w:tmpl w:val="34E6E59C"/>
    <w:lvl w:ilvl="0" w:tplc="23F4A6D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EC75017"/>
    <w:multiLevelType w:val="hybridMultilevel"/>
    <w:tmpl w:val="87AA28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tabs>
          <w:tab w:val="num" w:pos="0"/>
        </w:tabs>
        <w:ind w:hanging="360"/>
      </w:pPr>
      <w:rPr>
        <w:rFonts w:cs="Times New Roman"/>
      </w:rPr>
    </w:lvl>
    <w:lvl w:ilvl="2" w:tplc="0419001B" w:tentative="1">
      <w:start w:val="1"/>
      <w:numFmt w:val="lowerRoman"/>
      <w:lvlText w:val="%3."/>
      <w:lvlJc w:val="right"/>
      <w:pPr>
        <w:tabs>
          <w:tab w:val="num" w:pos="720"/>
        </w:tabs>
        <w:ind w:left="720" w:hanging="180"/>
      </w:pPr>
      <w:rPr>
        <w:rFonts w:cs="Times New Roman"/>
      </w:rPr>
    </w:lvl>
    <w:lvl w:ilvl="3" w:tplc="0419000F" w:tentative="1">
      <w:start w:val="1"/>
      <w:numFmt w:val="decimal"/>
      <w:lvlText w:val="%4."/>
      <w:lvlJc w:val="left"/>
      <w:pPr>
        <w:tabs>
          <w:tab w:val="num" w:pos="1440"/>
        </w:tabs>
        <w:ind w:left="1440" w:hanging="360"/>
      </w:pPr>
      <w:rPr>
        <w:rFonts w:cs="Times New Roman"/>
      </w:rPr>
    </w:lvl>
    <w:lvl w:ilvl="4" w:tplc="04190019" w:tentative="1">
      <w:start w:val="1"/>
      <w:numFmt w:val="lowerLetter"/>
      <w:lvlText w:val="%5."/>
      <w:lvlJc w:val="left"/>
      <w:pPr>
        <w:tabs>
          <w:tab w:val="num" w:pos="2160"/>
        </w:tabs>
        <w:ind w:left="2160" w:hanging="360"/>
      </w:pPr>
      <w:rPr>
        <w:rFonts w:cs="Times New Roman"/>
      </w:rPr>
    </w:lvl>
    <w:lvl w:ilvl="5" w:tplc="0419001B" w:tentative="1">
      <w:start w:val="1"/>
      <w:numFmt w:val="lowerRoman"/>
      <w:lvlText w:val="%6."/>
      <w:lvlJc w:val="right"/>
      <w:pPr>
        <w:tabs>
          <w:tab w:val="num" w:pos="2880"/>
        </w:tabs>
        <w:ind w:left="2880" w:hanging="180"/>
      </w:pPr>
      <w:rPr>
        <w:rFonts w:cs="Times New Roman"/>
      </w:rPr>
    </w:lvl>
    <w:lvl w:ilvl="6" w:tplc="0419000F" w:tentative="1">
      <w:start w:val="1"/>
      <w:numFmt w:val="decimal"/>
      <w:lvlText w:val="%7."/>
      <w:lvlJc w:val="left"/>
      <w:pPr>
        <w:tabs>
          <w:tab w:val="num" w:pos="3600"/>
        </w:tabs>
        <w:ind w:left="3600" w:hanging="360"/>
      </w:pPr>
      <w:rPr>
        <w:rFonts w:cs="Times New Roman"/>
      </w:rPr>
    </w:lvl>
    <w:lvl w:ilvl="7" w:tplc="04190019" w:tentative="1">
      <w:start w:val="1"/>
      <w:numFmt w:val="lowerLetter"/>
      <w:lvlText w:val="%8."/>
      <w:lvlJc w:val="left"/>
      <w:pPr>
        <w:tabs>
          <w:tab w:val="num" w:pos="4320"/>
        </w:tabs>
        <w:ind w:left="4320" w:hanging="360"/>
      </w:pPr>
      <w:rPr>
        <w:rFonts w:cs="Times New Roman"/>
      </w:rPr>
    </w:lvl>
    <w:lvl w:ilvl="8" w:tplc="0419001B" w:tentative="1">
      <w:start w:val="1"/>
      <w:numFmt w:val="lowerRoman"/>
      <w:lvlText w:val="%9."/>
      <w:lvlJc w:val="right"/>
      <w:pPr>
        <w:tabs>
          <w:tab w:val="num" w:pos="5040"/>
        </w:tabs>
        <w:ind w:left="5040" w:hanging="180"/>
      </w:pPr>
      <w:rPr>
        <w:rFonts w:cs="Times New Roman"/>
      </w:rPr>
    </w:lvl>
  </w:abstractNum>
  <w:abstractNum w:abstractNumId="23">
    <w:nsid w:val="61CB6767"/>
    <w:multiLevelType w:val="multilevel"/>
    <w:tmpl w:val="387C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A47EE6"/>
    <w:multiLevelType w:val="hybridMultilevel"/>
    <w:tmpl w:val="43322D4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
    <w:nsid w:val="69E54A76"/>
    <w:multiLevelType w:val="multilevel"/>
    <w:tmpl w:val="8C1A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D943C9"/>
    <w:multiLevelType w:val="hybridMultilevel"/>
    <w:tmpl w:val="4A1CA292"/>
    <w:lvl w:ilvl="0" w:tplc="0419000F">
      <w:start w:val="1"/>
      <w:numFmt w:val="decimal"/>
      <w:lvlText w:val="%1."/>
      <w:lvlJc w:val="left"/>
      <w:pPr>
        <w:tabs>
          <w:tab w:val="num" w:pos="2160"/>
        </w:tabs>
        <w:ind w:left="21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745D7639"/>
    <w:multiLevelType w:val="hybridMultilevel"/>
    <w:tmpl w:val="985CA42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24"/>
  </w:num>
  <w:num w:numId="2">
    <w:abstractNumId w:val="19"/>
  </w:num>
  <w:num w:numId="3">
    <w:abstractNumId w:val="3"/>
  </w:num>
  <w:num w:numId="4">
    <w:abstractNumId w:val="8"/>
  </w:num>
  <w:num w:numId="5">
    <w:abstractNumId w:val="10"/>
  </w:num>
  <w:num w:numId="6">
    <w:abstractNumId w:val="11"/>
  </w:num>
  <w:num w:numId="7">
    <w:abstractNumId w:val="21"/>
  </w:num>
  <w:num w:numId="8">
    <w:abstractNumId w:val="4"/>
  </w:num>
  <w:num w:numId="9">
    <w:abstractNumId w:val="20"/>
  </w:num>
  <w:num w:numId="10">
    <w:abstractNumId w:val="15"/>
  </w:num>
  <w:num w:numId="11">
    <w:abstractNumId w:val="27"/>
  </w:num>
  <w:num w:numId="12">
    <w:abstractNumId w:val="17"/>
  </w:num>
  <w:num w:numId="13">
    <w:abstractNumId w:val="18"/>
  </w:num>
  <w:num w:numId="14">
    <w:abstractNumId w:val="26"/>
  </w:num>
  <w:num w:numId="15">
    <w:abstractNumId w:val="22"/>
  </w:num>
  <w:num w:numId="16">
    <w:abstractNumId w:val="14"/>
  </w:num>
  <w:num w:numId="17">
    <w:abstractNumId w:val="12"/>
  </w:num>
  <w:num w:numId="18">
    <w:abstractNumId w:val="6"/>
  </w:num>
  <w:num w:numId="19">
    <w:abstractNumId w:val="5"/>
  </w:num>
  <w:num w:numId="20">
    <w:abstractNumId w:val="16"/>
  </w:num>
  <w:num w:numId="21">
    <w:abstractNumId w:val="13"/>
  </w:num>
  <w:num w:numId="22">
    <w:abstractNumId w:val="25"/>
  </w:num>
  <w:num w:numId="23">
    <w:abstractNumId w:val="23"/>
  </w:num>
  <w:num w:numId="24">
    <w:abstractNumId w:val="9"/>
  </w:num>
  <w:num w:numId="2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923B7"/>
    <w:rsid w:val="000006E8"/>
    <w:rsid w:val="00000EB8"/>
    <w:rsid w:val="00001E79"/>
    <w:rsid w:val="00002323"/>
    <w:rsid w:val="00002F0F"/>
    <w:rsid w:val="00004C83"/>
    <w:rsid w:val="00005770"/>
    <w:rsid w:val="000066EB"/>
    <w:rsid w:val="00006F91"/>
    <w:rsid w:val="00007E1B"/>
    <w:rsid w:val="0001075D"/>
    <w:rsid w:val="00010F1D"/>
    <w:rsid w:val="00011E0C"/>
    <w:rsid w:val="000128BA"/>
    <w:rsid w:val="00013515"/>
    <w:rsid w:val="0001457E"/>
    <w:rsid w:val="00014EF1"/>
    <w:rsid w:val="000157C5"/>
    <w:rsid w:val="00015FEA"/>
    <w:rsid w:val="000166BA"/>
    <w:rsid w:val="000207FD"/>
    <w:rsid w:val="00021663"/>
    <w:rsid w:val="000218FC"/>
    <w:rsid w:val="00021953"/>
    <w:rsid w:val="00021D6C"/>
    <w:rsid w:val="00021DF8"/>
    <w:rsid w:val="00022AD6"/>
    <w:rsid w:val="0002520A"/>
    <w:rsid w:val="00027981"/>
    <w:rsid w:val="000300A8"/>
    <w:rsid w:val="00032A25"/>
    <w:rsid w:val="00032E8B"/>
    <w:rsid w:val="00033AF5"/>
    <w:rsid w:val="0003452C"/>
    <w:rsid w:val="00034C5C"/>
    <w:rsid w:val="00035489"/>
    <w:rsid w:val="000365E7"/>
    <w:rsid w:val="00036955"/>
    <w:rsid w:val="00041137"/>
    <w:rsid w:val="00041303"/>
    <w:rsid w:val="00043BD1"/>
    <w:rsid w:val="000452A7"/>
    <w:rsid w:val="0004633F"/>
    <w:rsid w:val="00046414"/>
    <w:rsid w:val="00047EEE"/>
    <w:rsid w:val="000522B1"/>
    <w:rsid w:val="000557E5"/>
    <w:rsid w:val="00056B57"/>
    <w:rsid w:val="00061321"/>
    <w:rsid w:val="000624FF"/>
    <w:rsid w:val="0006266A"/>
    <w:rsid w:val="00062B95"/>
    <w:rsid w:val="00063BCE"/>
    <w:rsid w:val="00063D23"/>
    <w:rsid w:val="00064C19"/>
    <w:rsid w:val="00064D3C"/>
    <w:rsid w:val="000655D1"/>
    <w:rsid w:val="00066B24"/>
    <w:rsid w:val="000674A1"/>
    <w:rsid w:val="000678F9"/>
    <w:rsid w:val="00070781"/>
    <w:rsid w:val="00071955"/>
    <w:rsid w:val="00071CB0"/>
    <w:rsid w:val="0007242C"/>
    <w:rsid w:val="00072E4D"/>
    <w:rsid w:val="000749C9"/>
    <w:rsid w:val="00076D7A"/>
    <w:rsid w:val="000809FF"/>
    <w:rsid w:val="00081AC1"/>
    <w:rsid w:val="00081CDC"/>
    <w:rsid w:val="00082EBD"/>
    <w:rsid w:val="00083BC2"/>
    <w:rsid w:val="00083D52"/>
    <w:rsid w:val="00083D57"/>
    <w:rsid w:val="00084DAB"/>
    <w:rsid w:val="0008570B"/>
    <w:rsid w:val="0008712F"/>
    <w:rsid w:val="00090916"/>
    <w:rsid w:val="00090CD5"/>
    <w:rsid w:val="00091782"/>
    <w:rsid w:val="0009384E"/>
    <w:rsid w:val="00094802"/>
    <w:rsid w:val="000948AE"/>
    <w:rsid w:val="000952FD"/>
    <w:rsid w:val="000956E4"/>
    <w:rsid w:val="00095E9C"/>
    <w:rsid w:val="00095EE4"/>
    <w:rsid w:val="00097E39"/>
    <w:rsid w:val="000A0E47"/>
    <w:rsid w:val="000A3285"/>
    <w:rsid w:val="000A3AC6"/>
    <w:rsid w:val="000A633F"/>
    <w:rsid w:val="000A6A78"/>
    <w:rsid w:val="000A6DCB"/>
    <w:rsid w:val="000B03A4"/>
    <w:rsid w:val="000B1D80"/>
    <w:rsid w:val="000B1D8E"/>
    <w:rsid w:val="000B4373"/>
    <w:rsid w:val="000B45D5"/>
    <w:rsid w:val="000B46F9"/>
    <w:rsid w:val="000B79E7"/>
    <w:rsid w:val="000C0182"/>
    <w:rsid w:val="000C0BEA"/>
    <w:rsid w:val="000C1A9D"/>
    <w:rsid w:val="000C1F4A"/>
    <w:rsid w:val="000C2346"/>
    <w:rsid w:val="000C346E"/>
    <w:rsid w:val="000C419F"/>
    <w:rsid w:val="000C429E"/>
    <w:rsid w:val="000C59E6"/>
    <w:rsid w:val="000C6485"/>
    <w:rsid w:val="000C6929"/>
    <w:rsid w:val="000D03B0"/>
    <w:rsid w:val="000D14A2"/>
    <w:rsid w:val="000D24F3"/>
    <w:rsid w:val="000D47AC"/>
    <w:rsid w:val="000D5446"/>
    <w:rsid w:val="000D61E5"/>
    <w:rsid w:val="000E11BE"/>
    <w:rsid w:val="000E32F2"/>
    <w:rsid w:val="000E3940"/>
    <w:rsid w:val="000E48DD"/>
    <w:rsid w:val="000E4CEE"/>
    <w:rsid w:val="000E4EB3"/>
    <w:rsid w:val="000E57D6"/>
    <w:rsid w:val="000E7398"/>
    <w:rsid w:val="000E7EBC"/>
    <w:rsid w:val="000F06D0"/>
    <w:rsid w:val="000F3E4D"/>
    <w:rsid w:val="000F439C"/>
    <w:rsid w:val="000F48C5"/>
    <w:rsid w:val="000F4E47"/>
    <w:rsid w:val="000F621D"/>
    <w:rsid w:val="000F7AFF"/>
    <w:rsid w:val="001008BB"/>
    <w:rsid w:val="001017DE"/>
    <w:rsid w:val="001029C5"/>
    <w:rsid w:val="00102AEE"/>
    <w:rsid w:val="001039D5"/>
    <w:rsid w:val="00104D51"/>
    <w:rsid w:val="001062DE"/>
    <w:rsid w:val="00106E5E"/>
    <w:rsid w:val="00110883"/>
    <w:rsid w:val="00110B0A"/>
    <w:rsid w:val="0011152F"/>
    <w:rsid w:val="0011218B"/>
    <w:rsid w:val="001127F5"/>
    <w:rsid w:val="00113775"/>
    <w:rsid w:val="00115818"/>
    <w:rsid w:val="00115C61"/>
    <w:rsid w:val="00122F7D"/>
    <w:rsid w:val="00123A90"/>
    <w:rsid w:val="00123F47"/>
    <w:rsid w:val="00124161"/>
    <w:rsid w:val="001243C1"/>
    <w:rsid w:val="00124981"/>
    <w:rsid w:val="00124FD0"/>
    <w:rsid w:val="0012596D"/>
    <w:rsid w:val="0012631B"/>
    <w:rsid w:val="001305E0"/>
    <w:rsid w:val="00131276"/>
    <w:rsid w:val="00131A42"/>
    <w:rsid w:val="00132D6F"/>
    <w:rsid w:val="0013330F"/>
    <w:rsid w:val="00133B03"/>
    <w:rsid w:val="0013429B"/>
    <w:rsid w:val="00136730"/>
    <w:rsid w:val="00137A7B"/>
    <w:rsid w:val="0014075C"/>
    <w:rsid w:val="00140A91"/>
    <w:rsid w:val="001416EE"/>
    <w:rsid w:val="00146521"/>
    <w:rsid w:val="00147A47"/>
    <w:rsid w:val="00150FB4"/>
    <w:rsid w:val="00151533"/>
    <w:rsid w:val="00151C36"/>
    <w:rsid w:val="00152C58"/>
    <w:rsid w:val="0015315F"/>
    <w:rsid w:val="00155352"/>
    <w:rsid w:val="001555B8"/>
    <w:rsid w:val="00156D81"/>
    <w:rsid w:val="0016041B"/>
    <w:rsid w:val="001625DC"/>
    <w:rsid w:val="001669A2"/>
    <w:rsid w:val="00166DBD"/>
    <w:rsid w:val="00170304"/>
    <w:rsid w:val="001703AF"/>
    <w:rsid w:val="00171EC3"/>
    <w:rsid w:val="001733FF"/>
    <w:rsid w:val="00174D26"/>
    <w:rsid w:val="0017599A"/>
    <w:rsid w:val="00176DA9"/>
    <w:rsid w:val="00176DF6"/>
    <w:rsid w:val="00180EB7"/>
    <w:rsid w:val="00181732"/>
    <w:rsid w:val="001823E5"/>
    <w:rsid w:val="00183997"/>
    <w:rsid w:val="00184186"/>
    <w:rsid w:val="0018469E"/>
    <w:rsid w:val="00185B22"/>
    <w:rsid w:val="001870FB"/>
    <w:rsid w:val="001912D9"/>
    <w:rsid w:val="001924D3"/>
    <w:rsid w:val="001940BA"/>
    <w:rsid w:val="00195A1C"/>
    <w:rsid w:val="00195E2B"/>
    <w:rsid w:val="00196A76"/>
    <w:rsid w:val="00197300"/>
    <w:rsid w:val="00197D26"/>
    <w:rsid w:val="00197E77"/>
    <w:rsid w:val="001A04CC"/>
    <w:rsid w:val="001A0F50"/>
    <w:rsid w:val="001A17AE"/>
    <w:rsid w:val="001A1C21"/>
    <w:rsid w:val="001A24D4"/>
    <w:rsid w:val="001A3CCE"/>
    <w:rsid w:val="001A4C28"/>
    <w:rsid w:val="001A54A0"/>
    <w:rsid w:val="001A7E99"/>
    <w:rsid w:val="001B084E"/>
    <w:rsid w:val="001B231B"/>
    <w:rsid w:val="001B395A"/>
    <w:rsid w:val="001B5D42"/>
    <w:rsid w:val="001B641F"/>
    <w:rsid w:val="001B65FF"/>
    <w:rsid w:val="001B6A29"/>
    <w:rsid w:val="001C44F4"/>
    <w:rsid w:val="001C5270"/>
    <w:rsid w:val="001C5B2E"/>
    <w:rsid w:val="001C7F25"/>
    <w:rsid w:val="001D11A7"/>
    <w:rsid w:val="001D14F9"/>
    <w:rsid w:val="001D3E16"/>
    <w:rsid w:val="001E08E8"/>
    <w:rsid w:val="001E22B8"/>
    <w:rsid w:val="001E274E"/>
    <w:rsid w:val="001E36E7"/>
    <w:rsid w:val="001E4E4D"/>
    <w:rsid w:val="001E56DE"/>
    <w:rsid w:val="001E772F"/>
    <w:rsid w:val="001E7F7E"/>
    <w:rsid w:val="001F0241"/>
    <w:rsid w:val="001F0DFA"/>
    <w:rsid w:val="001F158E"/>
    <w:rsid w:val="001F2734"/>
    <w:rsid w:val="001F4D43"/>
    <w:rsid w:val="001F65E4"/>
    <w:rsid w:val="001F6BA3"/>
    <w:rsid w:val="00202066"/>
    <w:rsid w:val="002060DD"/>
    <w:rsid w:val="00206E59"/>
    <w:rsid w:val="00207440"/>
    <w:rsid w:val="00211E7E"/>
    <w:rsid w:val="00212489"/>
    <w:rsid w:val="00214DE6"/>
    <w:rsid w:val="002159BC"/>
    <w:rsid w:val="00216A9E"/>
    <w:rsid w:val="00216D4D"/>
    <w:rsid w:val="00217406"/>
    <w:rsid w:val="00217830"/>
    <w:rsid w:val="00220299"/>
    <w:rsid w:val="002233D1"/>
    <w:rsid w:val="002257CC"/>
    <w:rsid w:val="00225ECD"/>
    <w:rsid w:val="002261D2"/>
    <w:rsid w:val="002264A4"/>
    <w:rsid w:val="00230317"/>
    <w:rsid w:val="0023488E"/>
    <w:rsid w:val="00234B28"/>
    <w:rsid w:val="002350D3"/>
    <w:rsid w:val="00235195"/>
    <w:rsid w:val="00236482"/>
    <w:rsid w:val="00237003"/>
    <w:rsid w:val="00240527"/>
    <w:rsid w:val="00241222"/>
    <w:rsid w:val="002413EE"/>
    <w:rsid w:val="0024180D"/>
    <w:rsid w:val="002431D3"/>
    <w:rsid w:val="00243B73"/>
    <w:rsid w:val="00243FED"/>
    <w:rsid w:val="00244AD1"/>
    <w:rsid w:val="00244D58"/>
    <w:rsid w:val="002452D1"/>
    <w:rsid w:val="00247C1C"/>
    <w:rsid w:val="002510BE"/>
    <w:rsid w:val="00251A61"/>
    <w:rsid w:val="00251A8C"/>
    <w:rsid w:val="00253605"/>
    <w:rsid w:val="0025458B"/>
    <w:rsid w:val="0026076D"/>
    <w:rsid w:val="00262943"/>
    <w:rsid w:val="00262BDF"/>
    <w:rsid w:val="0026323C"/>
    <w:rsid w:val="00264E1F"/>
    <w:rsid w:val="0026517B"/>
    <w:rsid w:val="00265620"/>
    <w:rsid w:val="00267AFA"/>
    <w:rsid w:val="00270179"/>
    <w:rsid w:val="00270420"/>
    <w:rsid w:val="002704CF"/>
    <w:rsid w:val="002716F3"/>
    <w:rsid w:val="002722CA"/>
    <w:rsid w:val="00272B0B"/>
    <w:rsid w:val="00272C1A"/>
    <w:rsid w:val="00273A59"/>
    <w:rsid w:val="0027483F"/>
    <w:rsid w:val="0027716B"/>
    <w:rsid w:val="00277ADD"/>
    <w:rsid w:val="00281BE9"/>
    <w:rsid w:val="00283057"/>
    <w:rsid w:val="00285261"/>
    <w:rsid w:val="00285D28"/>
    <w:rsid w:val="00286AF8"/>
    <w:rsid w:val="00287A38"/>
    <w:rsid w:val="00290C81"/>
    <w:rsid w:val="0029151B"/>
    <w:rsid w:val="0029158D"/>
    <w:rsid w:val="002935B1"/>
    <w:rsid w:val="00293CD4"/>
    <w:rsid w:val="00294D15"/>
    <w:rsid w:val="00295338"/>
    <w:rsid w:val="0029684D"/>
    <w:rsid w:val="002978D8"/>
    <w:rsid w:val="002A02C3"/>
    <w:rsid w:val="002A0931"/>
    <w:rsid w:val="002A177A"/>
    <w:rsid w:val="002A2F61"/>
    <w:rsid w:val="002A40BD"/>
    <w:rsid w:val="002A5B43"/>
    <w:rsid w:val="002A6580"/>
    <w:rsid w:val="002B1333"/>
    <w:rsid w:val="002B149B"/>
    <w:rsid w:val="002B25B5"/>
    <w:rsid w:val="002B3936"/>
    <w:rsid w:val="002B4B2D"/>
    <w:rsid w:val="002B5D30"/>
    <w:rsid w:val="002B65D7"/>
    <w:rsid w:val="002B753D"/>
    <w:rsid w:val="002B79E6"/>
    <w:rsid w:val="002C016C"/>
    <w:rsid w:val="002D22FF"/>
    <w:rsid w:val="002D2D5B"/>
    <w:rsid w:val="002D3D22"/>
    <w:rsid w:val="002D4FAC"/>
    <w:rsid w:val="002D73B4"/>
    <w:rsid w:val="002E0B2C"/>
    <w:rsid w:val="002E2535"/>
    <w:rsid w:val="002E2FA7"/>
    <w:rsid w:val="002E5D91"/>
    <w:rsid w:val="002F09D4"/>
    <w:rsid w:val="002F0A2F"/>
    <w:rsid w:val="002F1232"/>
    <w:rsid w:val="002F425C"/>
    <w:rsid w:val="002F6292"/>
    <w:rsid w:val="002F7C6F"/>
    <w:rsid w:val="00300622"/>
    <w:rsid w:val="0030085D"/>
    <w:rsid w:val="00301087"/>
    <w:rsid w:val="00301BC6"/>
    <w:rsid w:val="00302200"/>
    <w:rsid w:val="0030690C"/>
    <w:rsid w:val="00307981"/>
    <w:rsid w:val="00307F41"/>
    <w:rsid w:val="00311B2A"/>
    <w:rsid w:val="00312F88"/>
    <w:rsid w:val="0031339E"/>
    <w:rsid w:val="00315164"/>
    <w:rsid w:val="003156B3"/>
    <w:rsid w:val="00315FE9"/>
    <w:rsid w:val="00316779"/>
    <w:rsid w:val="003179E4"/>
    <w:rsid w:val="00320A39"/>
    <w:rsid w:val="00320EAF"/>
    <w:rsid w:val="00322817"/>
    <w:rsid w:val="0032308D"/>
    <w:rsid w:val="00323109"/>
    <w:rsid w:val="003264D0"/>
    <w:rsid w:val="003270D7"/>
    <w:rsid w:val="003273A4"/>
    <w:rsid w:val="00327503"/>
    <w:rsid w:val="00331519"/>
    <w:rsid w:val="0033352C"/>
    <w:rsid w:val="0033516A"/>
    <w:rsid w:val="00336643"/>
    <w:rsid w:val="00337CE7"/>
    <w:rsid w:val="00340A9D"/>
    <w:rsid w:val="00341757"/>
    <w:rsid w:val="00341BDF"/>
    <w:rsid w:val="00341F59"/>
    <w:rsid w:val="00342F90"/>
    <w:rsid w:val="00343E5A"/>
    <w:rsid w:val="0034410F"/>
    <w:rsid w:val="0034624B"/>
    <w:rsid w:val="00346E78"/>
    <w:rsid w:val="00347AD6"/>
    <w:rsid w:val="003501AE"/>
    <w:rsid w:val="00351ABF"/>
    <w:rsid w:val="00351BC2"/>
    <w:rsid w:val="00355488"/>
    <w:rsid w:val="003577F2"/>
    <w:rsid w:val="00360A9E"/>
    <w:rsid w:val="00362385"/>
    <w:rsid w:val="00362E91"/>
    <w:rsid w:val="00363C99"/>
    <w:rsid w:val="003640EB"/>
    <w:rsid w:val="0036549C"/>
    <w:rsid w:val="00365572"/>
    <w:rsid w:val="00366454"/>
    <w:rsid w:val="00370064"/>
    <w:rsid w:val="0037197D"/>
    <w:rsid w:val="00371A76"/>
    <w:rsid w:val="0037231A"/>
    <w:rsid w:val="00373A29"/>
    <w:rsid w:val="00373B30"/>
    <w:rsid w:val="0037426D"/>
    <w:rsid w:val="003744EF"/>
    <w:rsid w:val="00374A56"/>
    <w:rsid w:val="00375026"/>
    <w:rsid w:val="00375843"/>
    <w:rsid w:val="00375B43"/>
    <w:rsid w:val="003763AB"/>
    <w:rsid w:val="003800B9"/>
    <w:rsid w:val="0038019F"/>
    <w:rsid w:val="00381BB5"/>
    <w:rsid w:val="0038295D"/>
    <w:rsid w:val="00382E05"/>
    <w:rsid w:val="003841F3"/>
    <w:rsid w:val="00384A5D"/>
    <w:rsid w:val="00390098"/>
    <w:rsid w:val="00390B89"/>
    <w:rsid w:val="00391C87"/>
    <w:rsid w:val="0039279A"/>
    <w:rsid w:val="00393384"/>
    <w:rsid w:val="00394434"/>
    <w:rsid w:val="003950BC"/>
    <w:rsid w:val="003952FA"/>
    <w:rsid w:val="003A3F13"/>
    <w:rsid w:val="003A47A9"/>
    <w:rsid w:val="003A4EF7"/>
    <w:rsid w:val="003A5E92"/>
    <w:rsid w:val="003B022A"/>
    <w:rsid w:val="003B05D8"/>
    <w:rsid w:val="003B08DB"/>
    <w:rsid w:val="003B1048"/>
    <w:rsid w:val="003B1AC2"/>
    <w:rsid w:val="003B202D"/>
    <w:rsid w:val="003B209B"/>
    <w:rsid w:val="003B6662"/>
    <w:rsid w:val="003B6844"/>
    <w:rsid w:val="003C05E6"/>
    <w:rsid w:val="003C0E10"/>
    <w:rsid w:val="003C1D54"/>
    <w:rsid w:val="003C3DBB"/>
    <w:rsid w:val="003C4117"/>
    <w:rsid w:val="003C4599"/>
    <w:rsid w:val="003C6DAF"/>
    <w:rsid w:val="003D0BA7"/>
    <w:rsid w:val="003D2CC4"/>
    <w:rsid w:val="003D3058"/>
    <w:rsid w:val="003D4AF1"/>
    <w:rsid w:val="003D65AB"/>
    <w:rsid w:val="003D75A9"/>
    <w:rsid w:val="003E00F1"/>
    <w:rsid w:val="003E0466"/>
    <w:rsid w:val="003E074B"/>
    <w:rsid w:val="003E127B"/>
    <w:rsid w:val="003E14CE"/>
    <w:rsid w:val="003E18F9"/>
    <w:rsid w:val="003E2E96"/>
    <w:rsid w:val="003E2F12"/>
    <w:rsid w:val="003E6716"/>
    <w:rsid w:val="003F2454"/>
    <w:rsid w:val="003F33F6"/>
    <w:rsid w:val="003F3AE5"/>
    <w:rsid w:val="003F4310"/>
    <w:rsid w:val="003F602F"/>
    <w:rsid w:val="003F6443"/>
    <w:rsid w:val="003F6981"/>
    <w:rsid w:val="003F7403"/>
    <w:rsid w:val="004028D4"/>
    <w:rsid w:val="00404AA6"/>
    <w:rsid w:val="00404B65"/>
    <w:rsid w:val="00404F36"/>
    <w:rsid w:val="004065D0"/>
    <w:rsid w:val="004078FA"/>
    <w:rsid w:val="004107EA"/>
    <w:rsid w:val="00410802"/>
    <w:rsid w:val="0041207D"/>
    <w:rsid w:val="0041248E"/>
    <w:rsid w:val="00412CC5"/>
    <w:rsid w:val="00412E6A"/>
    <w:rsid w:val="004165EC"/>
    <w:rsid w:val="0041699E"/>
    <w:rsid w:val="00416FAB"/>
    <w:rsid w:val="00417402"/>
    <w:rsid w:val="00422E55"/>
    <w:rsid w:val="00424DE8"/>
    <w:rsid w:val="00424F2B"/>
    <w:rsid w:val="004274FB"/>
    <w:rsid w:val="004278DE"/>
    <w:rsid w:val="004302B6"/>
    <w:rsid w:val="00431F9F"/>
    <w:rsid w:val="004350D3"/>
    <w:rsid w:val="004362E0"/>
    <w:rsid w:val="00440FD9"/>
    <w:rsid w:val="004418C2"/>
    <w:rsid w:val="00441DEF"/>
    <w:rsid w:val="0044274C"/>
    <w:rsid w:val="004436FD"/>
    <w:rsid w:val="00444398"/>
    <w:rsid w:val="004449ED"/>
    <w:rsid w:val="00445167"/>
    <w:rsid w:val="00445BED"/>
    <w:rsid w:val="00446651"/>
    <w:rsid w:val="00447FE6"/>
    <w:rsid w:val="0045049A"/>
    <w:rsid w:val="00450AAE"/>
    <w:rsid w:val="004530FC"/>
    <w:rsid w:val="004537D4"/>
    <w:rsid w:val="00455A45"/>
    <w:rsid w:val="00461204"/>
    <w:rsid w:val="004624E2"/>
    <w:rsid w:val="00463808"/>
    <w:rsid w:val="004639C4"/>
    <w:rsid w:val="00464C2E"/>
    <w:rsid w:val="0046575C"/>
    <w:rsid w:val="00466EF7"/>
    <w:rsid w:val="004674DF"/>
    <w:rsid w:val="0047007E"/>
    <w:rsid w:val="004702B0"/>
    <w:rsid w:val="004704ED"/>
    <w:rsid w:val="004718EA"/>
    <w:rsid w:val="00471BF9"/>
    <w:rsid w:val="00471E3A"/>
    <w:rsid w:val="00472929"/>
    <w:rsid w:val="00474524"/>
    <w:rsid w:val="00474570"/>
    <w:rsid w:val="00474E57"/>
    <w:rsid w:val="00476C55"/>
    <w:rsid w:val="00477100"/>
    <w:rsid w:val="00477E05"/>
    <w:rsid w:val="0048103D"/>
    <w:rsid w:val="00482328"/>
    <w:rsid w:val="00484480"/>
    <w:rsid w:val="0048550E"/>
    <w:rsid w:val="00485E70"/>
    <w:rsid w:val="0049060A"/>
    <w:rsid w:val="00492533"/>
    <w:rsid w:val="00492C02"/>
    <w:rsid w:val="00493166"/>
    <w:rsid w:val="0049388E"/>
    <w:rsid w:val="00495970"/>
    <w:rsid w:val="004967A3"/>
    <w:rsid w:val="004A1D1B"/>
    <w:rsid w:val="004A2378"/>
    <w:rsid w:val="004A3A75"/>
    <w:rsid w:val="004A4992"/>
    <w:rsid w:val="004A4D91"/>
    <w:rsid w:val="004A5AA7"/>
    <w:rsid w:val="004B1EE8"/>
    <w:rsid w:val="004B396A"/>
    <w:rsid w:val="004B3DBA"/>
    <w:rsid w:val="004B4A4E"/>
    <w:rsid w:val="004B5FB1"/>
    <w:rsid w:val="004B6447"/>
    <w:rsid w:val="004B65F5"/>
    <w:rsid w:val="004C3458"/>
    <w:rsid w:val="004C3665"/>
    <w:rsid w:val="004C3996"/>
    <w:rsid w:val="004C750C"/>
    <w:rsid w:val="004D06FA"/>
    <w:rsid w:val="004D0BBD"/>
    <w:rsid w:val="004D1E7B"/>
    <w:rsid w:val="004D32F7"/>
    <w:rsid w:val="004D33A8"/>
    <w:rsid w:val="004D385A"/>
    <w:rsid w:val="004D3DF4"/>
    <w:rsid w:val="004D46DB"/>
    <w:rsid w:val="004D47D2"/>
    <w:rsid w:val="004D5211"/>
    <w:rsid w:val="004D56DE"/>
    <w:rsid w:val="004D6A19"/>
    <w:rsid w:val="004D6C18"/>
    <w:rsid w:val="004D78DA"/>
    <w:rsid w:val="004E07A2"/>
    <w:rsid w:val="004E330C"/>
    <w:rsid w:val="004E5457"/>
    <w:rsid w:val="004E65B6"/>
    <w:rsid w:val="004E71B4"/>
    <w:rsid w:val="004F062C"/>
    <w:rsid w:val="004F0EBB"/>
    <w:rsid w:val="004F1566"/>
    <w:rsid w:val="004F4A95"/>
    <w:rsid w:val="004F6F1D"/>
    <w:rsid w:val="00500031"/>
    <w:rsid w:val="005014AA"/>
    <w:rsid w:val="00501928"/>
    <w:rsid w:val="00502ED5"/>
    <w:rsid w:val="0050320C"/>
    <w:rsid w:val="00504EDA"/>
    <w:rsid w:val="005051AA"/>
    <w:rsid w:val="005055D4"/>
    <w:rsid w:val="00506962"/>
    <w:rsid w:val="00510677"/>
    <w:rsid w:val="00510A5E"/>
    <w:rsid w:val="00511608"/>
    <w:rsid w:val="0051220F"/>
    <w:rsid w:val="005129B0"/>
    <w:rsid w:val="0051351F"/>
    <w:rsid w:val="00513F4D"/>
    <w:rsid w:val="0051478F"/>
    <w:rsid w:val="00514910"/>
    <w:rsid w:val="00514FC7"/>
    <w:rsid w:val="005152A7"/>
    <w:rsid w:val="0051794F"/>
    <w:rsid w:val="00521CF0"/>
    <w:rsid w:val="0052214A"/>
    <w:rsid w:val="005225C0"/>
    <w:rsid w:val="00523F48"/>
    <w:rsid w:val="00525ABC"/>
    <w:rsid w:val="0052678F"/>
    <w:rsid w:val="00526A1E"/>
    <w:rsid w:val="0052762E"/>
    <w:rsid w:val="00527D8B"/>
    <w:rsid w:val="005315A6"/>
    <w:rsid w:val="005320C0"/>
    <w:rsid w:val="005329B7"/>
    <w:rsid w:val="00532BB9"/>
    <w:rsid w:val="00535A42"/>
    <w:rsid w:val="00535A6B"/>
    <w:rsid w:val="0053633B"/>
    <w:rsid w:val="00536E41"/>
    <w:rsid w:val="00537960"/>
    <w:rsid w:val="005401FA"/>
    <w:rsid w:val="005406A6"/>
    <w:rsid w:val="00540FA4"/>
    <w:rsid w:val="00541454"/>
    <w:rsid w:val="00541CE1"/>
    <w:rsid w:val="00542907"/>
    <w:rsid w:val="00542B0C"/>
    <w:rsid w:val="0054418F"/>
    <w:rsid w:val="00545A02"/>
    <w:rsid w:val="00546F99"/>
    <w:rsid w:val="00546FF3"/>
    <w:rsid w:val="005472FD"/>
    <w:rsid w:val="00547420"/>
    <w:rsid w:val="00547A48"/>
    <w:rsid w:val="00547BAD"/>
    <w:rsid w:val="005501D6"/>
    <w:rsid w:val="0055054F"/>
    <w:rsid w:val="005508EE"/>
    <w:rsid w:val="005512DC"/>
    <w:rsid w:val="00551DCD"/>
    <w:rsid w:val="0055253C"/>
    <w:rsid w:val="0055362D"/>
    <w:rsid w:val="00553E13"/>
    <w:rsid w:val="005540AE"/>
    <w:rsid w:val="00554946"/>
    <w:rsid w:val="00555AEF"/>
    <w:rsid w:val="0055660B"/>
    <w:rsid w:val="00562798"/>
    <w:rsid w:val="00563276"/>
    <w:rsid w:val="0056391F"/>
    <w:rsid w:val="00564714"/>
    <w:rsid w:val="00566EF6"/>
    <w:rsid w:val="00567274"/>
    <w:rsid w:val="005700F7"/>
    <w:rsid w:val="00570ACA"/>
    <w:rsid w:val="00570C83"/>
    <w:rsid w:val="00571351"/>
    <w:rsid w:val="00571F41"/>
    <w:rsid w:val="005721B1"/>
    <w:rsid w:val="0057228A"/>
    <w:rsid w:val="005734D6"/>
    <w:rsid w:val="005752D6"/>
    <w:rsid w:val="005774B3"/>
    <w:rsid w:val="005778E2"/>
    <w:rsid w:val="00580029"/>
    <w:rsid w:val="00581811"/>
    <w:rsid w:val="00583CD3"/>
    <w:rsid w:val="00584C92"/>
    <w:rsid w:val="00584CDD"/>
    <w:rsid w:val="00586BD4"/>
    <w:rsid w:val="005873AA"/>
    <w:rsid w:val="00591C47"/>
    <w:rsid w:val="00591D52"/>
    <w:rsid w:val="005935AA"/>
    <w:rsid w:val="00594064"/>
    <w:rsid w:val="00594B30"/>
    <w:rsid w:val="00596335"/>
    <w:rsid w:val="005964C3"/>
    <w:rsid w:val="005A0E78"/>
    <w:rsid w:val="005A1AA5"/>
    <w:rsid w:val="005A1DFB"/>
    <w:rsid w:val="005A1ECB"/>
    <w:rsid w:val="005A311A"/>
    <w:rsid w:val="005A3BC9"/>
    <w:rsid w:val="005A4DA6"/>
    <w:rsid w:val="005A5166"/>
    <w:rsid w:val="005A615E"/>
    <w:rsid w:val="005A67C4"/>
    <w:rsid w:val="005A720D"/>
    <w:rsid w:val="005A7438"/>
    <w:rsid w:val="005A77D0"/>
    <w:rsid w:val="005B0155"/>
    <w:rsid w:val="005B0719"/>
    <w:rsid w:val="005B07AE"/>
    <w:rsid w:val="005B4D91"/>
    <w:rsid w:val="005B5528"/>
    <w:rsid w:val="005B5E6F"/>
    <w:rsid w:val="005C1CD0"/>
    <w:rsid w:val="005C30C0"/>
    <w:rsid w:val="005C332A"/>
    <w:rsid w:val="005C5B43"/>
    <w:rsid w:val="005C67BB"/>
    <w:rsid w:val="005C6F18"/>
    <w:rsid w:val="005C798B"/>
    <w:rsid w:val="005C7DEC"/>
    <w:rsid w:val="005D02B5"/>
    <w:rsid w:val="005D23D6"/>
    <w:rsid w:val="005D2E1D"/>
    <w:rsid w:val="005D4384"/>
    <w:rsid w:val="005D4DCB"/>
    <w:rsid w:val="005D5552"/>
    <w:rsid w:val="005D62BB"/>
    <w:rsid w:val="005D671D"/>
    <w:rsid w:val="005D6D3E"/>
    <w:rsid w:val="005D7E63"/>
    <w:rsid w:val="005E218E"/>
    <w:rsid w:val="005E2545"/>
    <w:rsid w:val="005E43E5"/>
    <w:rsid w:val="005E4869"/>
    <w:rsid w:val="005E55D5"/>
    <w:rsid w:val="005E58AD"/>
    <w:rsid w:val="005E5EBD"/>
    <w:rsid w:val="005F2AC2"/>
    <w:rsid w:val="005F2C46"/>
    <w:rsid w:val="005F320A"/>
    <w:rsid w:val="005F37C9"/>
    <w:rsid w:val="005F484D"/>
    <w:rsid w:val="005F4EAE"/>
    <w:rsid w:val="005F63B1"/>
    <w:rsid w:val="005F6A96"/>
    <w:rsid w:val="00601C72"/>
    <w:rsid w:val="006030EB"/>
    <w:rsid w:val="006036D0"/>
    <w:rsid w:val="00603A3E"/>
    <w:rsid w:val="006046B5"/>
    <w:rsid w:val="00610BF0"/>
    <w:rsid w:val="00614420"/>
    <w:rsid w:val="006144CD"/>
    <w:rsid w:val="00617F37"/>
    <w:rsid w:val="006227D8"/>
    <w:rsid w:val="006227F2"/>
    <w:rsid w:val="00623158"/>
    <w:rsid w:val="0062481B"/>
    <w:rsid w:val="00625063"/>
    <w:rsid w:val="00625711"/>
    <w:rsid w:val="00626234"/>
    <w:rsid w:val="0062719E"/>
    <w:rsid w:val="00627F21"/>
    <w:rsid w:val="00632586"/>
    <w:rsid w:val="006332A6"/>
    <w:rsid w:val="006337A1"/>
    <w:rsid w:val="006351D1"/>
    <w:rsid w:val="006356A1"/>
    <w:rsid w:val="00636930"/>
    <w:rsid w:val="00636ED6"/>
    <w:rsid w:val="0064004F"/>
    <w:rsid w:val="00640A40"/>
    <w:rsid w:val="00641C70"/>
    <w:rsid w:val="00643157"/>
    <w:rsid w:val="00643C97"/>
    <w:rsid w:val="006448D7"/>
    <w:rsid w:val="006459AB"/>
    <w:rsid w:val="006476D2"/>
    <w:rsid w:val="00647EAA"/>
    <w:rsid w:val="00650066"/>
    <w:rsid w:val="006513E9"/>
    <w:rsid w:val="006521B7"/>
    <w:rsid w:val="00655CDC"/>
    <w:rsid w:val="0066023E"/>
    <w:rsid w:val="00661296"/>
    <w:rsid w:val="006612B2"/>
    <w:rsid w:val="006614A9"/>
    <w:rsid w:val="00661F5B"/>
    <w:rsid w:val="00663C45"/>
    <w:rsid w:val="0066459F"/>
    <w:rsid w:val="00664A97"/>
    <w:rsid w:val="00664FC9"/>
    <w:rsid w:val="00665407"/>
    <w:rsid w:val="00667A81"/>
    <w:rsid w:val="00672573"/>
    <w:rsid w:val="00673DFE"/>
    <w:rsid w:val="00675345"/>
    <w:rsid w:val="00675A59"/>
    <w:rsid w:val="00675C63"/>
    <w:rsid w:val="00675CE6"/>
    <w:rsid w:val="006766F0"/>
    <w:rsid w:val="00676CF2"/>
    <w:rsid w:val="00676F2F"/>
    <w:rsid w:val="00677713"/>
    <w:rsid w:val="006811D9"/>
    <w:rsid w:val="00682593"/>
    <w:rsid w:val="006831C1"/>
    <w:rsid w:val="00683670"/>
    <w:rsid w:val="00683967"/>
    <w:rsid w:val="00683C67"/>
    <w:rsid w:val="00684C88"/>
    <w:rsid w:val="0068528A"/>
    <w:rsid w:val="00687C51"/>
    <w:rsid w:val="00690492"/>
    <w:rsid w:val="0069229B"/>
    <w:rsid w:val="0069315E"/>
    <w:rsid w:val="006937A0"/>
    <w:rsid w:val="00694C0A"/>
    <w:rsid w:val="006953C2"/>
    <w:rsid w:val="006A1D52"/>
    <w:rsid w:val="006A2ADC"/>
    <w:rsid w:val="006A5273"/>
    <w:rsid w:val="006A5A47"/>
    <w:rsid w:val="006B1851"/>
    <w:rsid w:val="006B3355"/>
    <w:rsid w:val="006B3C89"/>
    <w:rsid w:val="006B5E8A"/>
    <w:rsid w:val="006B7EF4"/>
    <w:rsid w:val="006C0364"/>
    <w:rsid w:val="006C2D71"/>
    <w:rsid w:val="006C491E"/>
    <w:rsid w:val="006C4C18"/>
    <w:rsid w:val="006C76F8"/>
    <w:rsid w:val="006D0AF9"/>
    <w:rsid w:val="006D174B"/>
    <w:rsid w:val="006D1A84"/>
    <w:rsid w:val="006D66CA"/>
    <w:rsid w:val="006D6BE0"/>
    <w:rsid w:val="006E1ED1"/>
    <w:rsid w:val="006E4233"/>
    <w:rsid w:val="006E4B48"/>
    <w:rsid w:val="006E535E"/>
    <w:rsid w:val="006E66C0"/>
    <w:rsid w:val="006E67B0"/>
    <w:rsid w:val="006F086D"/>
    <w:rsid w:val="006F1C2B"/>
    <w:rsid w:val="006F1EC1"/>
    <w:rsid w:val="006F1FAD"/>
    <w:rsid w:val="006F2B97"/>
    <w:rsid w:val="006F2F9A"/>
    <w:rsid w:val="006F3D53"/>
    <w:rsid w:val="006F43DB"/>
    <w:rsid w:val="006F4E67"/>
    <w:rsid w:val="007000EA"/>
    <w:rsid w:val="00700FAB"/>
    <w:rsid w:val="00701DA2"/>
    <w:rsid w:val="00703B10"/>
    <w:rsid w:val="007100DD"/>
    <w:rsid w:val="00711A44"/>
    <w:rsid w:val="00712691"/>
    <w:rsid w:val="00712F0C"/>
    <w:rsid w:val="00713B34"/>
    <w:rsid w:val="00714E5D"/>
    <w:rsid w:val="00716308"/>
    <w:rsid w:val="007168F0"/>
    <w:rsid w:val="00716ED9"/>
    <w:rsid w:val="0071750B"/>
    <w:rsid w:val="00717602"/>
    <w:rsid w:val="007223AC"/>
    <w:rsid w:val="00722FB7"/>
    <w:rsid w:val="00723884"/>
    <w:rsid w:val="00724222"/>
    <w:rsid w:val="00727CBC"/>
    <w:rsid w:val="00735166"/>
    <w:rsid w:val="007364F4"/>
    <w:rsid w:val="00740D18"/>
    <w:rsid w:val="00741319"/>
    <w:rsid w:val="00745BC8"/>
    <w:rsid w:val="00745CF6"/>
    <w:rsid w:val="0074613C"/>
    <w:rsid w:val="00750DC1"/>
    <w:rsid w:val="007511BF"/>
    <w:rsid w:val="00752D77"/>
    <w:rsid w:val="007539FD"/>
    <w:rsid w:val="00756812"/>
    <w:rsid w:val="00756B6C"/>
    <w:rsid w:val="007570FC"/>
    <w:rsid w:val="00760E26"/>
    <w:rsid w:val="00762A1E"/>
    <w:rsid w:val="00763EA5"/>
    <w:rsid w:val="00764E1C"/>
    <w:rsid w:val="007662B6"/>
    <w:rsid w:val="00766CFC"/>
    <w:rsid w:val="00767A82"/>
    <w:rsid w:val="00771E43"/>
    <w:rsid w:val="00773C6D"/>
    <w:rsid w:val="00774305"/>
    <w:rsid w:val="0077483B"/>
    <w:rsid w:val="00774E12"/>
    <w:rsid w:val="0077506F"/>
    <w:rsid w:val="00775F69"/>
    <w:rsid w:val="00777212"/>
    <w:rsid w:val="0078089D"/>
    <w:rsid w:val="00780CB1"/>
    <w:rsid w:val="00781D84"/>
    <w:rsid w:val="007828F3"/>
    <w:rsid w:val="00782DA2"/>
    <w:rsid w:val="00782FD8"/>
    <w:rsid w:val="00784862"/>
    <w:rsid w:val="00785506"/>
    <w:rsid w:val="00787C22"/>
    <w:rsid w:val="00787DFE"/>
    <w:rsid w:val="0079560E"/>
    <w:rsid w:val="00795979"/>
    <w:rsid w:val="00796DFF"/>
    <w:rsid w:val="007A1ABD"/>
    <w:rsid w:val="007A25EE"/>
    <w:rsid w:val="007A2EE6"/>
    <w:rsid w:val="007A3001"/>
    <w:rsid w:val="007A41B8"/>
    <w:rsid w:val="007A4230"/>
    <w:rsid w:val="007A4347"/>
    <w:rsid w:val="007A50B2"/>
    <w:rsid w:val="007A7E6A"/>
    <w:rsid w:val="007B01DA"/>
    <w:rsid w:val="007B02F1"/>
    <w:rsid w:val="007B14A7"/>
    <w:rsid w:val="007B1734"/>
    <w:rsid w:val="007B2615"/>
    <w:rsid w:val="007B4E16"/>
    <w:rsid w:val="007B625B"/>
    <w:rsid w:val="007B6A86"/>
    <w:rsid w:val="007C11D5"/>
    <w:rsid w:val="007C2712"/>
    <w:rsid w:val="007C63F4"/>
    <w:rsid w:val="007D0416"/>
    <w:rsid w:val="007D0FE5"/>
    <w:rsid w:val="007D1EE0"/>
    <w:rsid w:val="007D3264"/>
    <w:rsid w:val="007D419F"/>
    <w:rsid w:val="007D42ED"/>
    <w:rsid w:val="007D57CF"/>
    <w:rsid w:val="007D63DA"/>
    <w:rsid w:val="007D6D44"/>
    <w:rsid w:val="007D73E9"/>
    <w:rsid w:val="007D7C9E"/>
    <w:rsid w:val="007E1E36"/>
    <w:rsid w:val="007E35C2"/>
    <w:rsid w:val="007E36C8"/>
    <w:rsid w:val="007E4584"/>
    <w:rsid w:val="007E493A"/>
    <w:rsid w:val="007E59EC"/>
    <w:rsid w:val="007E5C29"/>
    <w:rsid w:val="007E5DEE"/>
    <w:rsid w:val="007F0934"/>
    <w:rsid w:val="007F1BCD"/>
    <w:rsid w:val="007F1D5A"/>
    <w:rsid w:val="007F28DB"/>
    <w:rsid w:val="007F47A6"/>
    <w:rsid w:val="007F51B0"/>
    <w:rsid w:val="007F70CE"/>
    <w:rsid w:val="007F7872"/>
    <w:rsid w:val="007F7A53"/>
    <w:rsid w:val="007F7B42"/>
    <w:rsid w:val="007F7BB9"/>
    <w:rsid w:val="00802CEB"/>
    <w:rsid w:val="00804639"/>
    <w:rsid w:val="00810907"/>
    <w:rsid w:val="008109CE"/>
    <w:rsid w:val="008118EA"/>
    <w:rsid w:val="008136DB"/>
    <w:rsid w:val="008136E5"/>
    <w:rsid w:val="00813D8A"/>
    <w:rsid w:val="00815F23"/>
    <w:rsid w:val="00816C5D"/>
    <w:rsid w:val="00820B41"/>
    <w:rsid w:val="008215EA"/>
    <w:rsid w:val="00823A2A"/>
    <w:rsid w:val="00824938"/>
    <w:rsid w:val="00824E57"/>
    <w:rsid w:val="00824EF1"/>
    <w:rsid w:val="008253B6"/>
    <w:rsid w:val="00825DC3"/>
    <w:rsid w:val="0082603D"/>
    <w:rsid w:val="008265BE"/>
    <w:rsid w:val="00827CC1"/>
    <w:rsid w:val="0083031B"/>
    <w:rsid w:val="00832660"/>
    <w:rsid w:val="008333E5"/>
    <w:rsid w:val="00834A8E"/>
    <w:rsid w:val="0083609C"/>
    <w:rsid w:val="00836604"/>
    <w:rsid w:val="008367AB"/>
    <w:rsid w:val="0083718A"/>
    <w:rsid w:val="008374F6"/>
    <w:rsid w:val="00837D30"/>
    <w:rsid w:val="00837FE1"/>
    <w:rsid w:val="00840562"/>
    <w:rsid w:val="0084102F"/>
    <w:rsid w:val="00842F44"/>
    <w:rsid w:val="00843AD8"/>
    <w:rsid w:val="008445E9"/>
    <w:rsid w:val="0084479E"/>
    <w:rsid w:val="00844910"/>
    <w:rsid w:val="00845844"/>
    <w:rsid w:val="0085009F"/>
    <w:rsid w:val="008509FA"/>
    <w:rsid w:val="00852922"/>
    <w:rsid w:val="00853195"/>
    <w:rsid w:val="00855277"/>
    <w:rsid w:val="00855654"/>
    <w:rsid w:val="0085570D"/>
    <w:rsid w:val="00855EE2"/>
    <w:rsid w:val="008568CB"/>
    <w:rsid w:val="00856FFC"/>
    <w:rsid w:val="0085707B"/>
    <w:rsid w:val="00861E8D"/>
    <w:rsid w:val="00862D7E"/>
    <w:rsid w:val="008630D6"/>
    <w:rsid w:val="0086453E"/>
    <w:rsid w:val="00865ACB"/>
    <w:rsid w:val="0086647A"/>
    <w:rsid w:val="00867FC4"/>
    <w:rsid w:val="00870DFF"/>
    <w:rsid w:val="00870FD3"/>
    <w:rsid w:val="00872DEC"/>
    <w:rsid w:val="008733C5"/>
    <w:rsid w:val="0087345A"/>
    <w:rsid w:val="0087484D"/>
    <w:rsid w:val="00874866"/>
    <w:rsid w:val="00874AB0"/>
    <w:rsid w:val="008756B5"/>
    <w:rsid w:val="00876C1A"/>
    <w:rsid w:val="00877940"/>
    <w:rsid w:val="00877E8D"/>
    <w:rsid w:val="0088188D"/>
    <w:rsid w:val="0088197A"/>
    <w:rsid w:val="00882907"/>
    <w:rsid w:val="00882FA2"/>
    <w:rsid w:val="00884060"/>
    <w:rsid w:val="00885043"/>
    <w:rsid w:val="0088666B"/>
    <w:rsid w:val="0088686B"/>
    <w:rsid w:val="00886BB1"/>
    <w:rsid w:val="008872A8"/>
    <w:rsid w:val="00892538"/>
    <w:rsid w:val="00892B29"/>
    <w:rsid w:val="00894F2A"/>
    <w:rsid w:val="008A008F"/>
    <w:rsid w:val="008A2920"/>
    <w:rsid w:val="008A3890"/>
    <w:rsid w:val="008A3B0E"/>
    <w:rsid w:val="008A6BE1"/>
    <w:rsid w:val="008B0394"/>
    <w:rsid w:val="008B2226"/>
    <w:rsid w:val="008B2397"/>
    <w:rsid w:val="008B29FF"/>
    <w:rsid w:val="008B33AA"/>
    <w:rsid w:val="008B54C6"/>
    <w:rsid w:val="008B57F0"/>
    <w:rsid w:val="008B6029"/>
    <w:rsid w:val="008B650E"/>
    <w:rsid w:val="008B7038"/>
    <w:rsid w:val="008C0A2C"/>
    <w:rsid w:val="008C3F77"/>
    <w:rsid w:val="008C3FE4"/>
    <w:rsid w:val="008C66AF"/>
    <w:rsid w:val="008C7182"/>
    <w:rsid w:val="008C7732"/>
    <w:rsid w:val="008C7FDD"/>
    <w:rsid w:val="008D0AFE"/>
    <w:rsid w:val="008D1A48"/>
    <w:rsid w:val="008D5399"/>
    <w:rsid w:val="008D6727"/>
    <w:rsid w:val="008D6C5E"/>
    <w:rsid w:val="008D7C65"/>
    <w:rsid w:val="008D7F48"/>
    <w:rsid w:val="008E1396"/>
    <w:rsid w:val="008E18FC"/>
    <w:rsid w:val="008E2D9D"/>
    <w:rsid w:val="008E5CF7"/>
    <w:rsid w:val="008E6E17"/>
    <w:rsid w:val="008E7076"/>
    <w:rsid w:val="008E73A0"/>
    <w:rsid w:val="008E7D73"/>
    <w:rsid w:val="008E7EEC"/>
    <w:rsid w:val="008F1F97"/>
    <w:rsid w:val="008F1FCA"/>
    <w:rsid w:val="008F253C"/>
    <w:rsid w:val="008F3001"/>
    <w:rsid w:val="008F42CC"/>
    <w:rsid w:val="008F4A8D"/>
    <w:rsid w:val="008F5C3E"/>
    <w:rsid w:val="008F6A05"/>
    <w:rsid w:val="008F79C9"/>
    <w:rsid w:val="00900254"/>
    <w:rsid w:val="0090029F"/>
    <w:rsid w:val="00902FC5"/>
    <w:rsid w:val="009038F6"/>
    <w:rsid w:val="0090629B"/>
    <w:rsid w:val="009100C0"/>
    <w:rsid w:val="00910ABC"/>
    <w:rsid w:val="0091265B"/>
    <w:rsid w:val="009127EC"/>
    <w:rsid w:val="00912AA9"/>
    <w:rsid w:val="009142FC"/>
    <w:rsid w:val="00914540"/>
    <w:rsid w:val="00916A19"/>
    <w:rsid w:val="00917C2C"/>
    <w:rsid w:val="00920E9F"/>
    <w:rsid w:val="00921634"/>
    <w:rsid w:val="009216B8"/>
    <w:rsid w:val="00921C5D"/>
    <w:rsid w:val="00922534"/>
    <w:rsid w:val="00922B7D"/>
    <w:rsid w:val="009238D7"/>
    <w:rsid w:val="009247C2"/>
    <w:rsid w:val="00924F3F"/>
    <w:rsid w:val="00924FC4"/>
    <w:rsid w:val="009253E9"/>
    <w:rsid w:val="009258FA"/>
    <w:rsid w:val="009261D9"/>
    <w:rsid w:val="009271B9"/>
    <w:rsid w:val="009273DF"/>
    <w:rsid w:val="00930FEC"/>
    <w:rsid w:val="00931A3B"/>
    <w:rsid w:val="009320DA"/>
    <w:rsid w:val="009336D9"/>
    <w:rsid w:val="00934DA4"/>
    <w:rsid w:val="00937569"/>
    <w:rsid w:val="00937C2A"/>
    <w:rsid w:val="009410D3"/>
    <w:rsid w:val="00942399"/>
    <w:rsid w:val="009436C2"/>
    <w:rsid w:val="00945584"/>
    <w:rsid w:val="00946161"/>
    <w:rsid w:val="00946E75"/>
    <w:rsid w:val="00947323"/>
    <w:rsid w:val="00951AFD"/>
    <w:rsid w:val="00954504"/>
    <w:rsid w:val="00954D20"/>
    <w:rsid w:val="009552FF"/>
    <w:rsid w:val="00955AB7"/>
    <w:rsid w:val="009567EC"/>
    <w:rsid w:val="00956C92"/>
    <w:rsid w:val="00960B2D"/>
    <w:rsid w:val="00961A24"/>
    <w:rsid w:val="00962B39"/>
    <w:rsid w:val="00963BD7"/>
    <w:rsid w:val="00964146"/>
    <w:rsid w:val="00964869"/>
    <w:rsid w:val="0096684B"/>
    <w:rsid w:val="00971008"/>
    <w:rsid w:val="0097391C"/>
    <w:rsid w:val="009754E1"/>
    <w:rsid w:val="00975975"/>
    <w:rsid w:val="00976013"/>
    <w:rsid w:val="00982919"/>
    <w:rsid w:val="00983827"/>
    <w:rsid w:val="0098486F"/>
    <w:rsid w:val="00986456"/>
    <w:rsid w:val="00991352"/>
    <w:rsid w:val="0099317E"/>
    <w:rsid w:val="00994B5E"/>
    <w:rsid w:val="00995BCD"/>
    <w:rsid w:val="00996BAA"/>
    <w:rsid w:val="009A0BE0"/>
    <w:rsid w:val="009A24C0"/>
    <w:rsid w:val="009A3F51"/>
    <w:rsid w:val="009A4FD5"/>
    <w:rsid w:val="009A5DBE"/>
    <w:rsid w:val="009A5EF2"/>
    <w:rsid w:val="009A6092"/>
    <w:rsid w:val="009A6C1C"/>
    <w:rsid w:val="009A6E57"/>
    <w:rsid w:val="009B01A6"/>
    <w:rsid w:val="009B16E7"/>
    <w:rsid w:val="009B1ED7"/>
    <w:rsid w:val="009B21DA"/>
    <w:rsid w:val="009B2250"/>
    <w:rsid w:val="009B3AA4"/>
    <w:rsid w:val="009B3D07"/>
    <w:rsid w:val="009B3E67"/>
    <w:rsid w:val="009B47CB"/>
    <w:rsid w:val="009B494A"/>
    <w:rsid w:val="009B4ECF"/>
    <w:rsid w:val="009B69AB"/>
    <w:rsid w:val="009B7157"/>
    <w:rsid w:val="009C16F5"/>
    <w:rsid w:val="009C32E1"/>
    <w:rsid w:val="009C3847"/>
    <w:rsid w:val="009C3C7C"/>
    <w:rsid w:val="009C549B"/>
    <w:rsid w:val="009C5F1B"/>
    <w:rsid w:val="009C6A5C"/>
    <w:rsid w:val="009C6A89"/>
    <w:rsid w:val="009D15CB"/>
    <w:rsid w:val="009D1812"/>
    <w:rsid w:val="009D19B1"/>
    <w:rsid w:val="009D1CEA"/>
    <w:rsid w:val="009D4168"/>
    <w:rsid w:val="009D4C50"/>
    <w:rsid w:val="009D6EDE"/>
    <w:rsid w:val="009E01F0"/>
    <w:rsid w:val="009E02FC"/>
    <w:rsid w:val="009E065A"/>
    <w:rsid w:val="009E4047"/>
    <w:rsid w:val="009E46F5"/>
    <w:rsid w:val="009E492E"/>
    <w:rsid w:val="009E5089"/>
    <w:rsid w:val="009E54A3"/>
    <w:rsid w:val="009E57DA"/>
    <w:rsid w:val="009E6DAB"/>
    <w:rsid w:val="009F1709"/>
    <w:rsid w:val="009F1C28"/>
    <w:rsid w:val="009F5EA8"/>
    <w:rsid w:val="009F67E3"/>
    <w:rsid w:val="009F78C8"/>
    <w:rsid w:val="009F7FF8"/>
    <w:rsid w:val="00A00390"/>
    <w:rsid w:val="00A009C0"/>
    <w:rsid w:val="00A0235E"/>
    <w:rsid w:val="00A03106"/>
    <w:rsid w:val="00A03268"/>
    <w:rsid w:val="00A0590E"/>
    <w:rsid w:val="00A05DE6"/>
    <w:rsid w:val="00A0656F"/>
    <w:rsid w:val="00A07371"/>
    <w:rsid w:val="00A07F91"/>
    <w:rsid w:val="00A1133F"/>
    <w:rsid w:val="00A11F1D"/>
    <w:rsid w:val="00A1229B"/>
    <w:rsid w:val="00A13A92"/>
    <w:rsid w:val="00A13ABC"/>
    <w:rsid w:val="00A13EC5"/>
    <w:rsid w:val="00A1408B"/>
    <w:rsid w:val="00A14496"/>
    <w:rsid w:val="00A15642"/>
    <w:rsid w:val="00A1620D"/>
    <w:rsid w:val="00A16639"/>
    <w:rsid w:val="00A1697E"/>
    <w:rsid w:val="00A16B5A"/>
    <w:rsid w:val="00A17E21"/>
    <w:rsid w:val="00A20DC5"/>
    <w:rsid w:val="00A21B17"/>
    <w:rsid w:val="00A21C91"/>
    <w:rsid w:val="00A21F9A"/>
    <w:rsid w:val="00A22190"/>
    <w:rsid w:val="00A24F69"/>
    <w:rsid w:val="00A25679"/>
    <w:rsid w:val="00A27BD4"/>
    <w:rsid w:val="00A27DF9"/>
    <w:rsid w:val="00A306BC"/>
    <w:rsid w:val="00A31F66"/>
    <w:rsid w:val="00A331E2"/>
    <w:rsid w:val="00A3332A"/>
    <w:rsid w:val="00A3382D"/>
    <w:rsid w:val="00A34A76"/>
    <w:rsid w:val="00A458A0"/>
    <w:rsid w:val="00A46962"/>
    <w:rsid w:val="00A46E65"/>
    <w:rsid w:val="00A46EE8"/>
    <w:rsid w:val="00A46F01"/>
    <w:rsid w:val="00A47C97"/>
    <w:rsid w:val="00A503C1"/>
    <w:rsid w:val="00A51512"/>
    <w:rsid w:val="00A5167A"/>
    <w:rsid w:val="00A531A7"/>
    <w:rsid w:val="00A5541C"/>
    <w:rsid w:val="00A559B9"/>
    <w:rsid w:val="00A55D19"/>
    <w:rsid w:val="00A55DFF"/>
    <w:rsid w:val="00A562A8"/>
    <w:rsid w:val="00A567E1"/>
    <w:rsid w:val="00A56882"/>
    <w:rsid w:val="00A576B3"/>
    <w:rsid w:val="00A6042E"/>
    <w:rsid w:val="00A63328"/>
    <w:rsid w:val="00A63AE7"/>
    <w:rsid w:val="00A64FC7"/>
    <w:rsid w:val="00A66629"/>
    <w:rsid w:val="00A66C2E"/>
    <w:rsid w:val="00A67951"/>
    <w:rsid w:val="00A70D76"/>
    <w:rsid w:val="00A718AB"/>
    <w:rsid w:val="00A7262B"/>
    <w:rsid w:val="00A745A5"/>
    <w:rsid w:val="00A749B6"/>
    <w:rsid w:val="00A74D0B"/>
    <w:rsid w:val="00A756FD"/>
    <w:rsid w:val="00A77288"/>
    <w:rsid w:val="00A80094"/>
    <w:rsid w:val="00A8140B"/>
    <w:rsid w:val="00A82EB3"/>
    <w:rsid w:val="00A835C2"/>
    <w:rsid w:val="00A84E15"/>
    <w:rsid w:val="00A860F9"/>
    <w:rsid w:val="00A86261"/>
    <w:rsid w:val="00A86C3D"/>
    <w:rsid w:val="00A923B7"/>
    <w:rsid w:val="00A927E9"/>
    <w:rsid w:val="00A9296C"/>
    <w:rsid w:val="00A93ECA"/>
    <w:rsid w:val="00A93FFC"/>
    <w:rsid w:val="00A941D3"/>
    <w:rsid w:val="00A94756"/>
    <w:rsid w:val="00A962BC"/>
    <w:rsid w:val="00A964B1"/>
    <w:rsid w:val="00A9659C"/>
    <w:rsid w:val="00A97E27"/>
    <w:rsid w:val="00AA33C4"/>
    <w:rsid w:val="00AA77ED"/>
    <w:rsid w:val="00AB2E7F"/>
    <w:rsid w:val="00AB3739"/>
    <w:rsid w:val="00AB4897"/>
    <w:rsid w:val="00AB572F"/>
    <w:rsid w:val="00AB67F9"/>
    <w:rsid w:val="00AB69AB"/>
    <w:rsid w:val="00AB709E"/>
    <w:rsid w:val="00AB70E5"/>
    <w:rsid w:val="00AC08BB"/>
    <w:rsid w:val="00AC39B7"/>
    <w:rsid w:val="00AC3EA6"/>
    <w:rsid w:val="00AC6F6B"/>
    <w:rsid w:val="00AC75B4"/>
    <w:rsid w:val="00AC7C70"/>
    <w:rsid w:val="00AD38ED"/>
    <w:rsid w:val="00AD552B"/>
    <w:rsid w:val="00AD55D5"/>
    <w:rsid w:val="00AD6F91"/>
    <w:rsid w:val="00AD6FB8"/>
    <w:rsid w:val="00AD7101"/>
    <w:rsid w:val="00AD724A"/>
    <w:rsid w:val="00AD7936"/>
    <w:rsid w:val="00AD7A1A"/>
    <w:rsid w:val="00AE0634"/>
    <w:rsid w:val="00AE1010"/>
    <w:rsid w:val="00AE27C3"/>
    <w:rsid w:val="00AE43E9"/>
    <w:rsid w:val="00AE4B4A"/>
    <w:rsid w:val="00AE6BD6"/>
    <w:rsid w:val="00AF08B9"/>
    <w:rsid w:val="00AF24C0"/>
    <w:rsid w:val="00AF25C1"/>
    <w:rsid w:val="00AF2AC5"/>
    <w:rsid w:val="00AF33D7"/>
    <w:rsid w:val="00B00A7D"/>
    <w:rsid w:val="00B017CA"/>
    <w:rsid w:val="00B0259D"/>
    <w:rsid w:val="00B03D8F"/>
    <w:rsid w:val="00B04331"/>
    <w:rsid w:val="00B04606"/>
    <w:rsid w:val="00B04C6C"/>
    <w:rsid w:val="00B056F3"/>
    <w:rsid w:val="00B0653A"/>
    <w:rsid w:val="00B06FFE"/>
    <w:rsid w:val="00B14E51"/>
    <w:rsid w:val="00B15C34"/>
    <w:rsid w:val="00B15C60"/>
    <w:rsid w:val="00B16F00"/>
    <w:rsid w:val="00B2152B"/>
    <w:rsid w:val="00B21878"/>
    <w:rsid w:val="00B26000"/>
    <w:rsid w:val="00B27A57"/>
    <w:rsid w:val="00B301B0"/>
    <w:rsid w:val="00B30C78"/>
    <w:rsid w:val="00B3122A"/>
    <w:rsid w:val="00B3155B"/>
    <w:rsid w:val="00B3177F"/>
    <w:rsid w:val="00B34308"/>
    <w:rsid w:val="00B3504B"/>
    <w:rsid w:val="00B42784"/>
    <w:rsid w:val="00B42892"/>
    <w:rsid w:val="00B432C0"/>
    <w:rsid w:val="00B43303"/>
    <w:rsid w:val="00B45320"/>
    <w:rsid w:val="00B458F5"/>
    <w:rsid w:val="00B46233"/>
    <w:rsid w:val="00B47EBA"/>
    <w:rsid w:val="00B54B11"/>
    <w:rsid w:val="00B54D35"/>
    <w:rsid w:val="00B5580D"/>
    <w:rsid w:val="00B56604"/>
    <w:rsid w:val="00B5769A"/>
    <w:rsid w:val="00B57B21"/>
    <w:rsid w:val="00B602EE"/>
    <w:rsid w:val="00B60E67"/>
    <w:rsid w:val="00B62916"/>
    <w:rsid w:val="00B64D18"/>
    <w:rsid w:val="00B6714A"/>
    <w:rsid w:val="00B673B8"/>
    <w:rsid w:val="00B70A22"/>
    <w:rsid w:val="00B72261"/>
    <w:rsid w:val="00B731D0"/>
    <w:rsid w:val="00B75191"/>
    <w:rsid w:val="00B75725"/>
    <w:rsid w:val="00B75D13"/>
    <w:rsid w:val="00B76543"/>
    <w:rsid w:val="00B76DB3"/>
    <w:rsid w:val="00B777AE"/>
    <w:rsid w:val="00B77C4B"/>
    <w:rsid w:val="00B77D2C"/>
    <w:rsid w:val="00B80EBF"/>
    <w:rsid w:val="00B81560"/>
    <w:rsid w:val="00B81A15"/>
    <w:rsid w:val="00B81CA7"/>
    <w:rsid w:val="00B842B1"/>
    <w:rsid w:val="00B84337"/>
    <w:rsid w:val="00B85493"/>
    <w:rsid w:val="00B90904"/>
    <w:rsid w:val="00B911E7"/>
    <w:rsid w:val="00B914BD"/>
    <w:rsid w:val="00B9365C"/>
    <w:rsid w:val="00B94AF6"/>
    <w:rsid w:val="00B96C36"/>
    <w:rsid w:val="00B96C6F"/>
    <w:rsid w:val="00BA0CD8"/>
    <w:rsid w:val="00BA0CFB"/>
    <w:rsid w:val="00BA13AD"/>
    <w:rsid w:val="00BA14AC"/>
    <w:rsid w:val="00BA20E9"/>
    <w:rsid w:val="00BA266F"/>
    <w:rsid w:val="00BA2C54"/>
    <w:rsid w:val="00BA4C3A"/>
    <w:rsid w:val="00BA4D50"/>
    <w:rsid w:val="00BA5080"/>
    <w:rsid w:val="00BA7B3B"/>
    <w:rsid w:val="00BB2ED2"/>
    <w:rsid w:val="00BB39B3"/>
    <w:rsid w:val="00BB58A0"/>
    <w:rsid w:val="00BC09CE"/>
    <w:rsid w:val="00BC482D"/>
    <w:rsid w:val="00BC6244"/>
    <w:rsid w:val="00BC6267"/>
    <w:rsid w:val="00BC644A"/>
    <w:rsid w:val="00BC6A2A"/>
    <w:rsid w:val="00BC779D"/>
    <w:rsid w:val="00BC7C69"/>
    <w:rsid w:val="00BD12CF"/>
    <w:rsid w:val="00BD1B2F"/>
    <w:rsid w:val="00BD20FB"/>
    <w:rsid w:val="00BD2766"/>
    <w:rsid w:val="00BD281E"/>
    <w:rsid w:val="00BD3253"/>
    <w:rsid w:val="00BD32AE"/>
    <w:rsid w:val="00BD38AA"/>
    <w:rsid w:val="00BD3CA8"/>
    <w:rsid w:val="00BD56D2"/>
    <w:rsid w:val="00BD682D"/>
    <w:rsid w:val="00BD6B46"/>
    <w:rsid w:val="00BD786A"/>
    <w:rsid w:val="00BE0A95"/>
    <w:rsid w:val="00BE1EE0"/>
    <w:rsid w:val="00BE2B9A"/>
    <w:rsid w:val="00BE4585"/>
    <w:rsid w:val="00BE46D9"/>
    <w:rsid w:val="00BE55B8"/>
    <w:rsid w:val="00BE664F"/>
    <w:rsid w:val="00BE6BE0"/>
    <w:rsid w:val="00BE70DC"/>
    <w:rsid w:val="00BF17E4"/>
    <w:rsid w:val="00BF4AB3"/>
    <w:rsid w:val="00BF72A7"/>
    <w:rsid w:val="00BF76A8"/>
    <w:rsid w:val="00C00C12"/>
    <w:rsid w:val="00C024EB"/>
    <w:rsid w:val="00C029E6"/>
    <w:rsid w:val="00C02FBD"/>
    <w:rsid w:val="00C0334B"/>
    <w:rsid w:val="00C03653"/>
    <w:rsid w:val="00C047BE"/>
    <w:rsid w:val="00C04826"/>
    <w:rsid w:val="00C060B2"/>
    <w:rsid w:val="00C07149"/>
    <w:rsid w:val="00C13231"/>
    <w:rsid w:val="00C13F0B"/>
    <w:rsid w:val="00C14B56"/>
    <w:rsid w:val="00C150FD"/>
    <w:rsid w:val="00C15E57"/>
    <w:rsid w:val="00C15EC8"/>
    <w:rsid w:val="00C20CA0"/>
    <w:rsid w:val="00C20DBD"/>
    <w:rsid w:val="00C24A41"/>
    <w:rsid w:val="00C25583"/>
    <w:rsid w:val="00C26588"/>
    <w:rsid w:val="00C27E3B"/>
    <w:rsid w:val="00C30808"/>
    <w:rsid w:val="00C310E6"/>
    <w:rsid w:val="00C31EB6"/>
    <w:rsid w:val="00C321DC"/>
    <w:rsid w:val="00C324AE"/>
    <w:rsid w:val="00C33064"/>
    <w:rsid w:val="00C334C0"/>
    <w:rsid w:val="00C33605"/>
    <w:rsid w:val="00C3420A"/>
    <w:rsid w:val="00C347D0"/>
    <w:rsid w:val="00C35D54"/>
    <w:rsid w:val="00C362D7"/>
    <w:rsid w:val="00C40208"/>
    <w:rsid w:val="00C404D9"/>
    <w:rsid w:val="00C409E4"/>
    <w:rsid w:val="00C4159C"/>
    <w:rsid w:val="00C41A92"/>
    <w:rsid w:val="00C41FC0"/>
    <w:rsid w:val="00C42320"/>
    <w:rsid w:val="00C44968"/>
    <w:rsid w:val="00C4684C"/>
    <w:rsid w:val="00C46CD6"/>
    <w:rsid w:val="00C475C7"/>
    <w:rsid w:val="00C506A0"/>
    <w:rsid w:val="00C52C14"/>
    <w:rsid w:val="00C52C79"/>
    <w:rsid w:val="00C55501"/>
    <w:rsid w:val="00C56259"/>
    <w:rsid w:val="00C56894"/>
    <w:rsid w:val="00C5740C"/>
    <w:rsid w:val="00C6005E"/>
    <w:rsid w:val="00C621BB"/>
    <w:rsid w:val="00C653C1"/>
    <w:rsid w:val="00C67DB2"/>
    <w:rsid w:val="00C710F6"/>
    <w:rsid w:val="00C71DA6"/>
    <w:rsid w:val="00C72859"/>
    <w:rsid w:val="00C729E1"/>
    <w:rsid w:val="00C72B31"/>
    <w:rsid w:val="00C7387A"/>
    <w:rsid w:val="00C74FD3"/>
    <w:rsid w:val="00C7630E"/>
    <w:rsid w:val="00C76F33"/>
    <w:rsid w:val="00C8167D"/>
    <w:rsid w:val="00C832AC"/>
    <w:rsid w:val="00C8588F"/>
    <w:rsid w:val="00C86D61"/>
    <w:rsid w:val="00C87517"/>
    <w:rsid w:val="00C87A82"/>
    <w:rsid w:val="00C90B8F"/>
    <w:rsid w:val="00C913F8"/>
    <w:rsid w:val="00C92549"/>
    <w:rsid w:val="00C929A4"/>
    <w:rsid w:val="00C929B8"/>
    <w:rsid w:val="00C93496"/>
    <w:rsid w:val="00C9435E"/>
    <w:rsid w:val="00C965BD"/>
    <w:rsid w:val="00C967F5"/>
    <w:rsid w:val="00C972C9"/>
    <w:rsid w:val="00C979BE"/>
    <w:rsid w:val="00CA0C75"/>
    <w:rsid w:val="00CA0DD1"/>
    <w:rsid w:val="00CA1419"/>
    <w:rsid w:val="00CA169A"/>
    <w:rsid w:val="00CA1B21"/>
    <w:rsid w:val="00CA28F9"/>
    <w:rsid w:val="00CA29B4"/>
    <w:rsid w:val="00CA2C0C"/>
    <w:rsid w:val="00CA31B7"/>
    <w:rsid w:val="00CA3DFC"/>
    <w:rsid w:val="00CA435E"/>
    <w:rsid w:val="00CA504D"/>
    <w:rsid w:val="00CA6366"/>
    <w:rsid w:val="00CA6CF9"/>
    <w:rsid w:val="00CA6DE7"/>
    <w:rsid w:val="00CA6F01"/>
    <w:rsid w:val="00CA7829"/>
    <w:rsid w:val="00CA7BF3"/>
    <w:rsid w:val="00CA7F9B"/>
    <w:rsid w:val="00CB29E1"/>
    <w:rsid w:val="00CB5A66"/>
    <w:rsid w:val="00CC0370"/>
    <w:rsid w:val="00CC3D68"/>
    <w:rsid w:val="00CC659E"/>
    <w:rsid w:val="00CD1A62"/>
    <w:rsid w:val="00CD2E41"/>
    <w:rsid w:val="00CD2E95"/>
    <w:rsid w:val="00CD3F2A"/>
    <w:rsid w:val="00CD5BE6"/>
    <w:rsid w:val="00CD7075"/>
    <w:rsid w:val="00CE016E"/>
    <w:rsid w:val="00CE1620"/>
    <w:rsid w:val="00CE20EC"/>
    <w:rsid w:val="00CE2681"/>
    <w:rsid w:val="00CE3818"/>
    <w:rsid w:val="00CE4889"/>
    <w:rsid w:val="00CE620A"/>
    <w:rsid w:val="00CE6616"/>
    <w:rsid w:val="00CE7F72"/>
    <w:rsid w:val="00CF2CE1"/>
    <w:rsid w:val="00CF3174"/>
    <w:rsid w:val="00CF31CF"/>
    <w:rsid w:val="00CF38C0"/>
    <w:rsid w:val="00CF5F4D"/>
    <w:rsid w:val="00CF7F70"/>
    <w:rsid w:val="00D00DFB"/>
    <w:rsid w:val="00D02127"/>
    <w:rsid w:val="00D02493"/>
    <w:rsid w:val="00D03102"/>
    <w:rsid w:val="00D045F6"/>
    <w:rsid w:val="00D05865"/>
    <w:rsid w:val="00D119CE"/>
    <w:rsid w:val="00D128F4"/>
    <w:rsid w:val="00D1331E"/>
    <w:rsid w:val="00D13914"/>
    <w:rsid w:val="00D13C05"/>
    <w:rsid w:val="00D14691"/>
    <w:rsid w:val="00D150B1"/>
    <w:rsid w:val="00D176C1"/>
    <w:rsid w:val="00D2032C"/>
    <w:rsid w:val="00D22B1A"/>
    <w:rsid w:val="00D240C5"/>
    <w:rsid w:val="00D25FAF"/>
    <w:rsid w:val="00D26448"/>
    <w:rsid w:val="00D267A3"/>
    <w:rsid w:val="00D27300"/>
    <w:rsid w:val="00D30413"/>
    <w:rsid w:val="00D3245A"/>
    <w:rsid w:val="00D32C4D"/>
    <w:rsid w:val="00D3609B"/>
    <w:rsid w:val="00D3790B"/>
    <w:rsid w:val="00D40E5D"/>
    <w:rsid w:val="00D41D35"/>
    <w:rsid w:val="00D41DE5"/>
    <w:rsid w:val="00D427FA"/>
    <w:rsid w:val="00D50E5C"/>
    <w:rsid w:val="00D51096"/>
    <w:rsid w:val="00D5189A"/>
    <w:rsid w:val="00D5381E"/>
    <w:rsid w:val="00D54F7D"/>
    <w:rsid w:val="00D559B8"/>
    <w:rsid w:val="00D561B7"/>
    <w:rsid w:val="00D577B4"/>
    <w:rsid w:val="00D57BAF"/>
    <w:rsid w:val="00D60202"/>
    <w:rsid w:val="00D61047"/>
    <w:rsid w:val="00D622B0"/>
    <w:rsid w:val="00D623A3"/>
    <w:rsid w:val="00D644E2"/>
    <w:rsid w:val="00D6472C"/>
    <w:rsid w:val="00D656E4"/>
    <w:rsid w:val="00D663E4"/>
    <w:rsid w:val="00D66E4E"/>
    <w:rsid w:val="00D7246A"/>
    <w:rsid w:val="00D725A1"/>
    <w:rsid w:val="00D75C98"/>
    <w:rsid w:val="00D802FF"/>
    <w:rsid w:val="00D8104B"/>
    <w:rsid w:val="00D81425"/>
    <w:rsid w:val="00D8275C"/>
    <w:rsid w:val="00D82EDB"/>
    <w:rsid w:val="00D83654"/>
    <w:rsid w:val="00D8390F"/>
    <w:rsid w:val="00D83A3A"/>
    <w:rsid w:val="00D842DE"/>
    <w:rsid w:val="00D85130"/>
    <w:rsid w:val="00D86023"/>
    <w:rsid w:val="00D861B4"/>
    <w:rsid w:val="00D878BD"/>
    <w:rsid w:val="00D87FF7"/>
    <w:rsid w:val="00D916F0"/>
    <w:rsid w:val="00D92B5A"/>
    <w:rsid w:val="00D9316D"/>
    <w:rsid w:val="00D94BAA"/>
    <w:rsid w:val="00D9750E"/>
    <w:rsid w:val="00DA0168"/>
    <w:rsid w:val="00DA0602"/>
    <w:rsid w:val="00DA275A"/>
    <w:rsid w:val="00DA27EB"/>
    <w:rsid w:val="00DA33AD"/>
    <w:rsid w:val="00DA3761"/>
    <w:rsid w:val="00DA4CFE"/>
    <w:rsid w:val="00DA4E84"/>
    <w:rsid w:val="00DA7BCF"/>
    <w:rsid w:val="00DB1E84"/>
    <w:rsid w:val="00DB1FB7"/>
    <w:rsid w:val="00DB252A"/>
    <w:rsid w:val="00DB2A83"/>
    <w:rsid w:val="00DB5C18"/>
    <w:rsid w:val="00DC39EE"/>
    <w:rsid w:val="00DC59E2"/>
    <w:rsid w:val="00DC5FAB"/>
    <w:rsid w:val="00DD2A5C"/>
    <w:rsid w:val="00DD2E4A"/>
    <w:rsid w:val="00DD3253"/>
    <w:rsid w:val="00DD325A"/>
    <w:rsid w:val="00DD36D8"/>
    <w:rsid w:val="00DD4715"/>
    <w:rsid w:val="00DD55B4"/>
    <w:rsid w:val="00DD575E"/>
    <w:rsid w:val="00DD7EF7"/>
    <w:rsid w:val="00DE1526"/>
    <w:rsid w:val="00DE1B78"/>
    <w:rsid w:val="00DE243C"/>
    <w:rsid w:val="00DE4CEA"/>
    <w:rsid w:val="00DE707C"/>
    <w:rsid w:val="00DE7100"/>
    <w:rsid w:val="00DF065D"/>
    <w:rsid w:val="00DF0C2D"/>
    <w:rsid w:val="00DF2804"/>
    <w:rsid w:val="00DF2929"/>
    <w:rsid w:val="00DF2E8C"/>
    <w:rsid w:val="00DF34C3"/>
    <w:rsid w:val="00DF3615"/>
    <w:rsid w:val="00DF370A"/>
    <w:rsid w:val="00DF39DC"/>
    <w:rsid w:val="00DF3E7F"/>
    <w:rsid w:val="00DF503D"/>
    <w:rsid w:val="00DF6337"/>
    <w:rsid w:val="00DF67C8"/>
    <w:rsid w:val="00DF744B"/>
    <w:rsid w:val="00DF7F61"/>
    <w:rsid w:val="00E0036A"/>
    <w:rsid w:val="00E01217"/>
    <w:rsid w:val="00E01C53"/>
    <w:rsid w:val="00E01F2B"/>
    <w:rsid w:val="00E0220D"/>
    <w:rsid w:val="00E02748"/>
    <w:rsid w:val="00E03F10"/>
    <w:rsid w:val="00E03FD1"/>
    <w:rsid w:val="00E0402C"/>
    <w:rsid w:val="00E15189"/>
    <w:rsid w:val="00E152BD"/>
    <w:rsid w:val="00E15CEE"/>
    <w:rsid w:val="00E16C9D"/>
    <w:rsid w:val="00E16E69"/>
    <w:rsid w:val="00E17B81"/>
    <w:rsid w:val="00E17D85"/>
    <w:rsid w:val="00E2012C"/>
    <w:rsid w:val="00E206CD"/>
    <w:rsid w:val="00E21D98"/>
    <w:rsid w:val="00E21E6F"/>
    <w:rsid w:val="00E2372E"/>
    <w:rsid w:val="00E2541F"/>
    <w:rsid w:val="00E309DB"/>
    <w:rsid w:val="00E31026"/>
    <w:rsid w:val="00E31545"/>
    <w:rsid w:val="00E31767"/>
    <w:rsid w:val="00E31B83"/>
    <w:rsid w:val="00E3296B"/>
    <w:rsid w:val="00E3348D"/>
    <w:rsid w:val="00E335EF"/>
    <w:rsid w:val="00E342EF"/>
    <w:rsid w:val="00E37DF1"/>
    <w:rsid w:val="00E4110B"/>
    <w:rsid w:val="00E41D07"/>
    <w:rsid w:val="00E41DEB"/>
    <w:rsid w:val="00E440A9"/>
    <w:rsid w:val="00E44E8B"/>
    <w:rsid w:val="00E475D2"/>
    <w:rsid w:val="00E50BFF"/>
    <w:rsid w:val="00E51527"/>
    <w:rsid w:val="00E5421E"/>
    <w:rsid w:val="00E546F8"/>
    <w:rsid w:val="00E5553A"/>
    <w:rsid w:val="00E55B8E"/>
    <w:rsid w:val="00E569BB"/>
    <w:rsid w:val="00E575F6"/>
    <w:rsid w:val="00E61AA3"/>
    <w:rsid w:val="00E624DD"/>
    <w:rsid w:val="00E6298F"/>
    <w:rsid w:val="00E646EF"/>
    <w:rsid w:val="00E65930"/>
    <w:rsid w:val="00E709FA"/>
    <w:rsid w:val="00E70D74"/>
    <w:rsid w:val="00E7108F"/>
    <w:rsid w:val="00E71C0C"/>
    <w:rsid w:val="00E71C33"/>
    <w:rsid w:val="00E72007"/>
    <w:rsid w:val="00E72103"/>
    <w:rsid w:val="00E7309B"/>
    <w:rsid w:val="00E73DCF"/>
    <w:rsid w:val="00E75597"/>
    <w:rsid w:val="00E76532"/>
    <w:rsid w:val="00E8199C"/>
    <w:rsid w:val="00E81E52"/>
    <w:rsid w:val="00E840C9"/>
    <w:rsid w:val="00E847E5"/>
    <w:rsid w:val="00E85F88"/>
    <w:rsid w:val="00E914A1"/>
    <w:rsid w:val="00E92305"/>
    <w:rsid w:val="00E92C34"/>
    <w:rsid w:val="00E93267"/>
    <w:rsid w:val="00E93539"/>
    <w:rsid w:val="00E93E10"/>
    <w:rsid w:val="00E95466"/>
    <w:rsid w:val="00E96495"/>
    <w:rsid w:val="00EA1CBB"/>
    <w:rsid w:val="00EA3041"/>
    <w:rsid w:val="00EA30D9"/>
    <w:rsid w:val="00EA34E8"/>
    <w:rsid w:val="00EA382C"/>
    <w:rsid w:val="00EA455E"/>
    <w:rsid w:val="00EA496A"/>
    <w:rsid w:val="00EA52FB"/>
    <w:rsid w:val="00EB11B0"/>
    <w:rsid w:val="00EB1E27"/>
    <w:rsid w:val="00EB2AB0"/>
    <w:rsid w:val="00EB43DB"/>
    <w:rsid w:val="00EB7ED8"/>
    <w:rsid w:val="00EC0371"/>
    <w:rsid w:val="00EC0D1A"/>
    <w:rsid w:val="00EC1760"/>
    <w:rsid w:val="00EC1CE4"/>
    <w:rsid w:val="00EC2616"/>
    <w:rsid w:val="00EC342E"/>
    <w:rsid w:val="00EC3430"/>
    <w:rsid w:val="00EC35AC"/>
    <w:rsid w:val="00EC3EDE"/>
    <w:rsid w:val="00EC4B84"/>
    <w:rsid w:val="00EC564B"/>
    <w:rsid w:val="00EC5666"/>
    <w:rsid w:val="00EC5C0F"/>
    <w:rsid w:val="00EC66DE"/>
    <w:rsid w:val="00EC75FC"/>
    <w:rsid w:val="00EC7D56"/>
    <w:rsid w:val="00ED7F0D"/>
    <w:rsid w:val="00EE04BB"/>
    <w:rsid w:val="00EE15CF"/>
    <w:rsid w:val="00EE1A60"/>
    <w:rsid w:val="00EE45DA"/>
    <w:rsid w:val="00EE65D9"/>
    <w:rsid w:val="00EE6B25"/>
    <w:rsid w:val="00EE736F"/>
    <w:rsid w:val="00EE7CEA"/>
    <w:rsid w:val="00EF0081"/>
    <w:rsid w:val="00EF3E9E"/>
    <w:rsid w:val="00EF3FA8"/>
    <w:rsid w:val="00EF757D"/>
    <w:rsid w:val="00EF7E42"/>
    <w:rsid w:val="00F00768"/>
    <w:rsid w:val="00F00EE0"/>
    <w:rsid w:val="00F01029"/>
    <w:rsid w:val="00F011AE"/>
    <w:rsid w:val="00F044DC"/>
    <w:rsid w:val="00F04681"/>
    <w:rsid w:val="00F04D5D"/>
    <w:rsid w:val="00F06A45"/>
    <w:rsid w:val="00F075F3"/>
    <w:rsid w:val="00F10446"/>
    <w:rsid w:val="00F12CA7"/>
    <w:rsid w:val="00F12F88"/>
    <w:rsid w:val="00F14BAE"/>
    <w:rsid w:val="00F14CB5"/>
    <w:rsid w:val="00F16D9E"/>
    <w:rsid w:val="00F214F0"/>
    <w:rsid w:val="00F223AD"/>
    <w:rsid w:val="00F2285D"/>
    <w:rsid w:val="00F22E55"/>
    <w:rsid w:val="00F23551"/>
    <w:rsid w:val="00F24DC4"/>
    <w:rsid w:val="00F25AFB"/>
    <w:rsid w:val="00F25FBB"/>
    <w:rsid w:val="00F268B3"/>
    <w:rsid w:val="00F2710C"/>
    <w:rsid w:val="00F276CC"/>
    <w:rsid w:val="00F27D18"/>
    <w:rsid w:val="00F30687"/>
    <w:rsid w:val="00F30D9A"/>
    <w:rsid w:val="00F3279E"/>
    <w:rsid w:val="00F33804"/>
    <w:rsid w:val="00F341FB"/>
    <w:rsid w:val="00F346C9"/>
    <w:rsid w:val="00F349BB"/>
    <w:rsid w:val="00F35266"/>
    <w:rsid w:val="00F365A4"/>
    <w:rsid w:val="00F37056"/>
    <w:rsid w:val="00F37869"/>
    <w:rsid w:val="00F40ADB"/>
    <w:rsid w:val="00F40E9D"/>
    <w:rsid w:val="00F41443"/>
    <w:rsid w:val="00F414D4"/>
    <w:rsid w:val="00F42722"/>
    <w:rsid w:val="00F42D4B"/>
    <w:rsid w:val="00F43684"/>
    <w:rsid w:val="00F43B65"/>
    <w:rsid w:val="00F43D69"/>
    <w:rsid w:val="00F43D8F"/>
    <w:rsid w:val="00F44912"/>
    <w:rsid w:val="00F46AB4"/>
    <w:rsid w:val="00F5034E"/>
    <w:rsid w:val="00F50887"/>
    <w:rsid w:val="00F50E6A"/>
    <w:rsid w:val="00F52D8A"/>
    <w:rsid w:val="00F53552"/>
    <w:rsid w:val="00F53944"/>
    <w:rsid w:val="00F53D0E"/>
    <w:rsid w:val="00F548E2"/>
    <w:rsid w:val="00F5493F"/>
    <w:rsid w:val="00F55636"/>
    <w:rsid w:val="00F55C1D"/>
    <w:rsid w:val="00F56995"/>
    <w:rsid w:val="00F62449"/>
    <w:rsid w:val="00F63508"/>
    <w:rsid w:val="00F6391E"/>
    <w:rsid w:val="00F63D7D"/>
    <w:rsid w:val="00F65696"/>
    <w:rsid w:val="00F668B8"/>
    <w:rsid w:val="00F6703B"/>
    <w:rsid w:val="00F6788D"/>
    <w:rsid w:val="00F67A03"/>
    <w:rsid w:val="00F67EEA"/>
    <w:rsid w:val="00F70680"/>
    <w:rsid w:val="00F7091A"/>
    <w:rsid w:val="00F718A4"/>
    <w:rsid w:val="00F726F5"/>
    <w:rsid w:val="00F73519"/>
    <w:rsid w:val="00F73CEE"/>
    <w:rsid w:val="00F7545C"/>
    <w:rsid w:val="00F75D65"/>
    <w:rsid w:val="00F80E4F"/>
    <w:rsid w:val="00F815BC"/>
    <w:rsid w:val="00F8255F"/>
    <w:rsid w:val="00F839D8"/>
    <w:rsid w:val="00F83C81"/>
    <w:rsid w:val="00F85AF3"/>
    <w:rsid w:val="00F85F77"/>
    <w:rsid w:val="00F862CB"/>
    <w:rsid w:val="00F863FA"/>
    <w:rsid w:val="00F8702C"/>
    <w:rsid w:val="00F916E2"/>
    <w:rsid w:val="00F92A51"/>
    <w:rsid w:val="00F92D50"/>
    <w:rsid w:val="00F930A5"/>
    <w:rsid w:val="00F93D6A"/>
    <w:rsid w:val="00F94851"/>
    <w:rsid w:val="00F95084"/>
    <w:rsid w:val="00F9518D"/>
    <w:rsid w:val="00F95A93"/>
    <w:rsid w:val="00F96DC9"/>
    <w:rsid w:val="00F972D0"/>
    <w:rsid w:val="00F97EAE"/>
    <w:rsid w:val="00FA0B11"/>
    <w:rsid w:val="00FA151C"/>
    <w:rsid w:val="00FA1855"/>
    <w:rsid w:val="00FA2BF4"/>
    <w:rsid w:val="00FA4CA2"/>
    <w:rsid w:val="00FA4F61"/>
    <w:rsid w:val="00FA6204"/>
    <w:rsid w:val="00FA6DD6"/>
    <w:rsid w:val="00FA74D4"/>
    <w:rsid w:val="00FA7C96"/>
    <w:rsid w:val="00FB0051"/>
    <w:rsid w:val="00FB2B90"/>
    <w:rsid w:val="00FB33BF"/>
    <w:rsid w:val="00FB3439"/>
    <w:rsid w:val="00FB47FF"/>
    <w:rsid w:val="00FB4945"/>
    <w:rsid w:val="00FB6037"/>
    <w:rsid w:val="00FB769F"/>
    <w:rsid w:val="00FB7A51"/>
    <w:rsid w:val="00FB7F46"/>
    <w:rsid w:val="00FB7F5A"/>
    <w:rsid w:val="00FC0F3F"/>
    <w:rsid w:val="00FC1135"/>
    <w:rsid w:val="00FC2196"/>
    <w:rsid w:val="00FC3445"/>
    <w:rsid w:val="00FC384F"/>
    <w:rsid w:val="00FC4914"/>
    <w:rsid w:val="00FC5790"/>
    <w:rsid w:val="00FD02C4"/>
    <w:rsid w:val="00FD054B"/>
    <w:rsid w:val="00FD1399"/>
    <w:rsid w:val="00FD41D3"/>
    <w:rsid w:val="00FD4BE9"/>
    <w:rsid w:val="00FD5C9A"/>
    <w:rsid w:val="00FD7664"/>
    <w:rsid w:val="00FD79FB"/>
    <w:rsid w:val="00FE0250"/>
    <w:rsid w:val="00FE0AE2"/>
    <w:rsid w:val="00FE0B8F"/>
    <w:rsid w:val="00FE2BA9"/>
    <w:rsid w:val="00FE7D16"/>
    <w:rsid w:val="00FE7FD3"/>
    <w:rsid w:val="00FF0F48"/>
    <w:rsid w:val="00FF27B7"/>
    <w:rsid w:val="00FF27CA"/>
    <w:rsid w:val="00FF388B"/>
    <w:rsid w:val="00FF3D58"/>
    <w:rsid w:val="00FF3F72"/>
    <w:rsid w:val="00FF51A4"/>
    <w:rsid w:val="00FF5CB3"/>
    <w:rsid w:val="00FF602A"/>
    <w:rsid w:val="00FF68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2E60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8C8"/>
    <w:pPr>
      <w:spacing w:after="200" w:line="276" w:lineRule="auto"/>
    </w:pPr>
    <w:rPr>
      <w:lang w:eastAsia="en-US"/>
    </w:rPr>
  </w:style>
  <w:style w:type="paragraph" w:styleId="1">
    <w:name w:val="heading 1"/>
    <w:basedOn w:val="a"/>
    <w:next w:val="a"/>
    <w:link w:val="10"/>
    <w:uiPriority w:val="99"/>
    <w:qFormat/>
    <w:rsid w:val="007828F3"/>
    <w:pPr>
      <w:keepNext/>
      <w:spacing w:after="0" w:line="240" w:lineRule="auto"/>
      <w:outlineLvl w:val="0"/>
    </w:pPr>
    <w:rPr>
      <w:rFonts w:ascii="Times New Roman" w:hAnsi="Times New Roman"/>
      <w:b/>
      <w:sz w:val="20"/>
      <w:szCs w:val="20"/>
      <w:u w:val="single"/>
      <w:lang w:val="en-US" w:eastAsia="ru-RU"/>
    </w:rPr>
  </w:style>
  <w:style w:type="paragraph" w:styleId="2">
    <w:name w:val="heading 2"/>
    <w:basedOn w:val="a"/>
    <w:next w:val="a"/>
    <w:link w:val="20"/>
    <w:uiPriority w:val="99"/>
    <w:qFormat/>
    <w:locked/>
    <w:rsid w:val="00346E78"/>
    <w:pPr>
      <w:keepNext/>
      <w:spacing w:before="240" w:after="60"/>
      <w:outlineLvl w:val="1"/>
    </w:pPr>
    <w:rPr>
      <w:rFonts w:ascii="Cambria" w:hAnsi="Cambria"/>
      <w:b/>
      <w:bCs/>
      <w:i/>
      <w:iCs/>
      <w:sz w:val="28"/>
      <w:szCs w:val="28"/>
      <w:lang w:val="en-US"/>
    </w:rPr>
  </w:style>
  <w:style w:type="paragraph" w:styleId="3">
    <w:name w:val="heading 3"/>
    <w:basedOn w:val="a"/>
    <w:next w:val="a"/>
    <w:link w:val="30"/>
    <w:uiPriority w:val="99"/>
    <w:qFormat/>
    <w:locked/>
    <w:rsid w:val="00C362D7"/>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locked/>
    <w:rsid w:val="002E2535"/>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1"/>
    <w:uiPriority w:val="99"/>
    <w:qFormat/>
    <w:locked/>
    <w:rsid w:val="00346E78"/>
    <w:pPr>
      <w:spacing w:before="240" w:after="60"/>
      <w:outlineLvl w:val="4"/>
    </w:pPr>
    <w:rPr>
      <w:b/>
      <w:bCs/>
      <w:i/>
      <w:iCs/>
      <w:sz w:val="26"/>
      <w:szCs w:val="26"/>
      <w:lang w:val="en-US"/>
    </w:rPr>
  </w:style>
  <w:style w:type="paragraph" w:styleId="6">
    <w:name w:val="heading 6"/>
    <w:basedOn w:val="a"/>
    <w:next w:val="a"/>
    <w:link w:val="60"/>
    <w:uiPriority w:val="99"/>
    <w:qFormat/>
    <w:rsid w:val="007828F3"/>
    <w:pPr>
      <w:keepNext/>
      <w:spacing w:after="0" w:line="240" w:lineRule="auto"/>
      <w:ind w:left="66"/>
      <w:jc w:val="both"/>
      <w:outlineLvl w:val="5"/>
    </w:pPr>
    <w:rPr>
      <w:rFonts w:ascii="Times New Roman" w:hAnsi="Times New Roman"/>
      <w:b/>
      <w:sz w:val="20"/>
      <w:szCs w:val="20"/>
      <w:u w:val="single"/>
      <w:lang w:val="en-US" w:eastAsia="ru-RU"/>
    </w:rPr>
  </w:style>
  <w:style w:type="paragraph" w:styleId="7">
    <w:name w:val="heading 7"/>
    <w:basedOn w:val="a"/>
    <w:next w:val="a"/>
    <w:link w:val="70"/>
    <w:uiPriority w:val="99"/>
    <w:qFormat/>
    <w:rsid w:val="003D4AF1"/>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828F3"/>
    <w:rPr>
      <w:rFonts w:ascii="Times New Roman" w:hAnsi="Times New Roman" w:cs="Times New Roman"/>
      <w:b/>
      <w:sz w:val="20"/>
      <w:u w:val="single"/>
      <w:lang w:eastAsia="ru-RU"/>
    </w:rPr>
  </w:style>
  <w:style w:type="character" w:customStyle="1" w:styleId="20">
    <w:name w:val="Заголовок 2 Знак"/>
    <w:basedOn w:val="a0"/>
    <w:link w:val="2"/>
    <w:uiPriority w:val="99"/>
    <w:semiHidden/>
    <w:locked/>
    <w:rsid w:val="00346E78"/>
    <w:rPr>
      <w:rFonts w:ascii="Cambria" w:hAnsi="Cambria" w:cs="Times New Roman"/>
      <w:b/>
      <w:i/>
      <w:sz w:val="28"/>
      <w:lang w:eastAsia="en-US"/>
    </w:rPr>
  </w:style>
  <w:style w:type="character" w:customStyle="1" w:styleId="30">
    <w:name w:val="Заголовок 3 Знак"/>
    <w:basedOn w:val="a0"/>
    <w:link w:val="3"/>
    <w:uiPriority w:val="99"/>
    <w:semiHidden/>
    <w:locked/>
    <w:rsid w:val="00C362D7"/>
    <w:rPr>
      <w:rFonts w:ascii="Cambria" w:hAnsi="Cambria" w:cs="Times New Roman"/>
      <w:b/>
      <w:bCs/>
      <w:sz w:val="26"/>
      <w:szCs w:val="26"/>
      <w:lang w:val="ru-RU"/>
    </w:rPr>
  </w:style>
  <w:style w:type="character" w:customStyle="1" w:styleId="40">
    <w:name w:val="Заголовок 4 Знак"/>
    <w:basedOn w:val="a0"/>
    <w:link w:val="4"/>
    <w:uiPriority w:val="99"/>
    <w:semiHidden/>
    <w:locked/>
    <w:rsid w:val="002D22FF"/>
    <w:rPr>
      <w:rFonts w:ascii="Calibri" w:hAnsi="Calibri" w:cs="Times New Roman"/>
      <w:b/>
      <w:bCs/>
      <w:sz w:val="28"/>
      <w:szCs w:val="28"/>
      <w:lang w:val="ru-RU"/>
    </w:rPr>
  </w:style>
  <w:style w:type="character" w:customStyle="1" w:styleId="51">
    <w:name w:val="Заголовок 5 Знак1"/>
    <w:basedOn w:val="a0"/>
    <w:link w:val="5"/>
    <w:uiPriority w:val="99"/>
    <w:semiHidden/>
    <w:locked/>
    <w:rsid w:val="00346E78"/>
    <w:rPr>
      <w:rFonts w:ascii="Calibri" w:hAnsi="Calibri" w:cs="Times New Roman"/>
      <w:b/>
      <w:i/>
      <w:sz w:val="26"/>
      <w:lang w:eastAsia="en-US"/>
    </w:rPr>
  </w:style>
  <w:style w:type="character" w:customStyle="1" w:styleId="60">
    <w:name w:val="Заголовок 6 Знак"/>
    <w:basedOn w:val="a0"/>
    <w:link w:val="6"/>
    <w:uiPriority w:val="99"/>
    <w:semiHidden/>
    <w:locked/>
    <w:rsid w:val="007828F3"/>
    <w:rPr>
      <w:rFonts w:ascii="Times New Roman" w:hAnsi="Times New Roman" w:cs="Times New Roman"/>
      <w:b/>
      <w:sz w:val="20"/>
      <w:u w:val="single"/>
      <w:lang w:eastAsia="ru-RU"/>
    </w:rPr>
  </w:style>
  <w:style w:type="character" w:customStyle="1" w:styleId="70">
    <w:name w:val="Заголовок 7 Знак"/>
    <w:basedOn w:val="a0"/>
    <w:link w:val="7"/>
    <w:uiPriority w:val="99"/>
    <w:semiHidden/>
    <w:locked/>
    <w:rsid w:val="00185B22"/>
    <w:rPr>
      <w:rFonts w:ascii="Calibri" w:hAnsi="Calibri" w:cs="Times New Roman"/>
      <w:sz w:val="24"/>
      <w:szCs w:val="24"/>
      <w:lang w:val="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4"/>
    <w:uiPriority w:val="99"/>
    <w:rsid w:val="007828F3"/>
    <w:pPr>
      <w:spacing w:after="0" w:line="240" w:lineRule="auto"/>
    </w:pPr>
    <w:rPr>
      <w:rFonts w:ascii="Arial" w:hAnsi="Arial"/>
      <w:sz w:val="20"/>
      <w:szCs w:val="20"/>
      <w:lang w:eastAsia="ru-RU"/>
    </w:rPr>
  </w:style>
  <w:style w:type="paragraph" w:styleId="a5">
    <w:name w:val="header"/>
    <w:basedOn w:val="a"/>
    <w:link w:val="a6"/>
    <w:uiPriority w:val="99"/>
    <w:semiHidden/>
    <w:rsid w:val="007828F3"/>
    <w:pPr>
      <w:tabs>
        <w:tab w:val="center" w:pos="4677"/>
        <w:tab w:val="right" w:pos="9355"/>
      </w:tabs>
      <w:spacing w:after="0" w:line="240" w:lineRule="auto"/>
    </w:pPr>
    <w:rPr>
      <w:rFonts w:ascii="Times New Roman" w:hAnsi="Times New Roman"/>
      <w:sz w:val="20"/>
      <w:szCs w:val="20"/>
      <w:lang w:val="en-US" w:eastAsia="ru-RU"/>
    </w:rPr>
  </w:style>
  <w:style w:type="character" w:customStyle="1" w:styleId="a6">
    <w:name w:val="Верхний колонтитул Знак"/>
    <w:basedOn w:val="a0"/>
    <w:link w:val="a5"/>
    <w:uiPriority w:val="99"/>
    <w:semiHidden/>
    <w:locked/>
    <w:rsid w:val="007828F3"/>
    <w:rPr>
      <w:rFonts w:ascii="Times New Roman" w:hAnsi="Times New Roman" w:cs="Times New Roman"/>
      <w:sz w:val="20"/>
      <w:lang w:eastAsia="ru-RU"/>
    </w:rPr>
  </w:style>
  <w:style w:type="paragraph" w:styleId="a7">
    <w:name w:val="footer"/>
    <w:basedOn w:val="a"/>
    <w:link w:val="a8"/>
    <w:uiPriority w:val="99"/>
    <w:rsid w:val="007828F3"/>
    <w:pPr>
      <w:tabs>
        <w:tab w:val="center" w:pos="4677"/>
        <w:tab w:val="right" w:pos="9355"/>
      </w:tabs>
      <w:spacing w:after="0" w:line="240" w:lineRule="auto"/>
    </w:pPr>
    <w:rPr>
      <w:rFonts w:ascii="Times New Roman" w:hAnsi="Times New Roman"/>
      <w:sz w:val="24"/>
      <w:szCs w:val="24"/>
      <w:lang w:val="en-US" w:eastAsia="ru-RU"/>
    </w:rPr>
  </w:style>
  <w:style w:type="character" w:customStyle="1" w:styleId="a8">
    <w:name w:val="Нижний колонтитул Знак"/>
    <w:basedOn w:val="a0"/>
    <w:link w:val="a7"/>
    <w:uiPriority w:val="99"/>
    <w:locked/>
    <w:rsid w:val="007828F3"/>
    <w:rPr>
      <w:rFonts w:ascii="Times New Roman" w:hAnsi="Times New Roman" w:cs="Times New Roman"/>
      <w:sz w:val="24"/>
      <w:lang w:eastAsia="ru-RU"/>
    </w:rPr>
  </w:style>
  <w:style w:type="paragraph" w:styleId="a9">
    <w:name w:val="Title"/>
    <w:basedOn w:val="a"/>
    <w:link w:val="aa"/>
    <w:uiPriority w:val="99"/>
    <w:qFormat/>
    <w:rsid w:val="007828F3"/>
    <w:pPr>
      <w:spacing w:after="0" w:line="240" w:lineRule="auto"/>
      <w:jc w:val="center"/>
    </w:pPr>
    <w:rPr>
      <w:rFonts w:ascii="Times New Roman" w:hAnsi="Times New Roman"/>
      <w:b/>
      <w:sz w:val="20"/>
      <w:szCs w:val="20"/>
      <w:lang w:val="en-US" w:eastAsia="ru-RU"/>
    </w:rPr>
  </w:style>
  <w:style w:type="character" w:customStyle="1" w:styleId="aa">
    <w:name w:val="Название Знак"/>
    <w:basedOn w:val="a0"/>
    <w:link w:val="a9"/>
    <w:uiPriority w:val="99"/>
    <w:locked/>
    <w:rsid w:val="007828F3"/>
    <w:rPr>
      <w:rFonts w:ascii="Times New Roman" w:hAnsi="Times New Roman" w:cs="Times New Roman"/>
      <w:b/>
      <w:sz w:val="20"/>
      <w:lang w:eastAsia="ru-RU"/>
    </w:rPr>
  </w:style>
  <w:style w:type="paragraph" w:styleId="ab">
    <w:name w:val="Body Text"/>
    <w:basedOn w:val="a"/>
    <w:link w:val="ac"/>
    <w:uiPriority w:val="99"/>
    <w:semiHidden/>
    <w:rsid w:val="007828F3"/>
    <w:pPr>
      <w:spacing w:after="120" w:line="240" w:lineRule="auto"/>
    </w:pPr>
    <w:rPr>
      <w:rFonts w:ascii="Times New Roman" w:hAnsi="Times New Roman"/>
      <w:sz w:val="24"/>
      <w:szCs w:val="24"/>
      <w:lang w:val="en-US" w:eastAsia="ru-RU"/>
    </w:rPr>
  </w:style>
  <w:style w:type="character" w:customStyle="1" w:styleId="ac">
    <w:name w:val="Основной текст Знак"/>
    <w:basedOn w:val="a0"/>
    <w:link w:val="ab"/>
    <w:uiPriority w:val="99"/>
    <w:semiHidden/>
    <w:locked/>
    <w:rsid w:val="007828F3"/>
    <w:rPr>
      <w:rFonts w:ascii="Times New Roman" w:hAnsi="Times New Roman" w:cs="Times New Roman"/>
      <w:sz w:val="24"/>
      <w:lang w:eastAsia="ru-RU"/>
    </w:rPr>
  </w:style>
  <w:style w:type="paragraph" w:styleId="ad">
    <w:name w:val="Body Text Indent"/>
    <w:basedOn w:val="a"/>
    <w:link w:val="ae"/>
    <w:uiPriority w:val="99"/>
    <w:semiHidden/>
    <w:rsid w:val="007828F3"/>
    <w:pPr>
      <w:spacing w:after="0" w:line="240" w:lineRule="auto"/>
      <w:ind w:firstLine="720"/>
      <w:jc w:val="both"/>
    </w:pPr>
    <w:rPr>
      <w:rFonts w:ascii="Times New Roman" w:hAnsi="Times New Roman"/>
      <w:sz w:val="20"/>
      <w:szCs w:val="20"/>
      <w:lang w:val="en-US" w:eastAsia="ru-RU"/>
    </w:rPr>
  </w:style>
  <w:style w:type="character" w:customStyle="1" w:styleId="ae">
    <w:name w:val="Основной текст с отступом Знак"/>
    <w:basedOn w:val="a0"/>
    <w:link w:val="ad"/>
    <w:uiPriority w:val="99"/>
    <w:semiHidden/>
    <w:locked/>
    <w:rsid w:val="007828F3"/>
    <w:rPr>
      <w:rFonts w:ascii="Times New Roman" w:hAnsi="Times New Roman" w:cs="Times New Roman"/>
      <w:sz w:val="20"/>
      <w:lang w:eastAsia="ru-RU"/>
    </w:rPr>
  </w:style>
  <w:style w:type="paragraph" w:styleId="21">
    <w:name w:val="Body Text 2"/>
    <w:basedOn w:val="a"/>
    <w:link w:val="210"/>
    <w:uiPriority w:val="99"/>
    <w:semiHidden/>
    <w:rsid w:val="007828F3"/>
    <w:pPr>
      <w:spacing w:after="0" w:line="240" w:lineRule="auto"/>
      <w:jc w:val="both"/>
    </w:pPr>
    <w:rPr>
      <w:rFonts w:ascii="Times New Roman" w:hAnsi="Times New Roman"/>
      <w:sz w:val="24"/>
      <w:szCs w:val="24"/>
      <w:lang w:val="en-US" w:eastAsia="ru-RU"/>
    </w:rPr>
  </w:style>
  <w:style w:type="character" w:customStyle="1" w:styleId="210">
    <w:name w:val="Основной текст 2 Знак1"/>
    <w:basedOn w:val="a0"/>
    <w:link w:val="21"/>
    <w:uiPriority w:val="99"/>
    <w:semiHidden/>
    <w:locked/>
    <w:rsid w:val="007828F3"/>
    <w:rPr>
      <w:rFonts w:ascii="Times New Roman" w:hAnsi="Times New Roman" w:cs="Times New Roman"/>
      <w:sz w:val="24"/>
      <w:lang w:eastAsia="ru-RU"/>
    </w:rPr>
  </w:style>
  <w:style w:type="character" w:customStyle="1" w:styleId="22">
    <w:name w:val="Основной текст 2 Знак"/>
    <w:uiPriority w:val="99"/>
    <w:semiHidden/>
    <w:locked/>
    <w:rsid w:val="007828F3"/>
  </w:style>
  <w:style w:type="paragraph" w:styleId="31">
    <w:name w:val="Body Text Indent 3"/>
    <w:basedOn w:val="a"/>
    <w:link w:val="32"/>
    <w:uiPriority w:val="99"/>
    <w:semiHidden/>
    <w:rsid w:val="007828F3"/>
    <w:pPr>
      <w:spacing w:after="120" w:line="240" w:lineRule="auto"/>
      <w:ind w:left="283"/>
    </w:pPr>
    <w:rPr>
      <w:rFonts w:ascii="Times New Roman" w:hAnsi="Times New Roman"/>
      <w:sz w:val="16"/>
      <w:szCs w:val="16"/>
      <w:lang w:val="en-US" w:eastAsia="ru-RU"/>
    </w:rPr>
  </w:style>
  <w:style w:type="character" w:customStyle="1" w:styleId="32">
    <w:name w:val="Основной текст с отступом 3 Знак"/>
    <w:basedOn w:val="a0"/>
    <w:link w:val="31"/>
    <w:uiPriority w:val="99"/>
    <w:semiHidden/>
    <w:locked/>
    <w:rsid w:val="007828F3"/>
    <w:rPr>
      <w:rFonts w:ascii="Times New Roman" w:hAnsi="Times New Roman" w:cs="Times New Roman"/>
      <w:sz w:val="16"/>
      <w:lang w:eastAsia="ru-RU"/>
    </w:rPr>
  </w:style>
  <w:style w:type="paragraph" w:styleId="af">
    <w:name w:val="List Paragraph"/>
    <w:basedOn w:val="a"/>
    <w:uiPriority w:val="99"/>
    <w:qFormat/>
    <w:rsid w:val="007828F3"/>
    <w:pPr>
      <w:ind w:left="720"/>
      <w:contextualSpacing/>
    </w:pPr>
  </w:style>
  <w:style w:type="paragraph" w:customStyle="1" w:styleId="af0">
    <w:name w:val="Знак"/>
    <w:basedOn w:val="a"/>
    <w:uiPriority w:val="99"/>
    <w:rsid w:val="007828F3"/>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uiPriority w:val="99"/>
    <w:rsid w:val="007828F3"/>
    <w:pPr>
      <w:autoSpaceDE w:val="0"/>
      <w:autoSpaceDN w:val="0"/>
      <w:adjustRightInd w:val="0"/>
    </w:pPr>
    <w:rPr>
      <w:rFonts w:eastAsia="Times New Roman" w:cs="Calibri"/>
      <w:color w:val="000000"/>
      <w:sz w:val="24"/>
      <w:szCs w:val="24"/>
    </w:rPr>
  </w:style>
  <w:style w:type="paragraph" w:customStyle="1" w:styleId="rvps140">
    <w:name w:val="rvps140"/>
    <w:basedOn w:val="a"/>
    <w:uiPriority w:val="99"/>
    <w:rsid w:val="007828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1">
    <w:name w:val="Знак Знак Знак Знак Знак Знак Знак"/>
    <w:basedOn w:val="a"/>
    <w:uiPriority w:val="99"/>
    <w:rsid w:val="007828F3"/>
    <w:pPr>
      <w:spacing w:after="160" w:line="240" w:lineRule="exact"/>
    </w:pPr>
    <w:rPr>
      <w:rFonts w:ascii="Verdana" w:eastAsia="Times New Roman" w:hAnsi="Verdana"/>
      <w:sz w:val="20"/>
      <w:szCs w:val="20"/>
      <w:lang w:val="en-US"/>
    </w:rPr>
  </w:style>
  <w:style w:type="paragraph" w:customStyle="1" w:styleId="c2">
    <w:name w:val="c2"/>
    <w:basedOn w:val="a"/>
    <w:uiPriority w:val="99"/>
    <w:rsid w:val="007828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uiPriority w:val="99"/>
    <w:rsid w:val="007828F3"/>
    <w:pPr>
      <w:spacing w:after="0" w:line="240" w:lineRule="auto"/>
    </w:pPr>
    <w:rPr>
      <w:rFonts w:ascii="Times New Roman" w:eastAsia="Times New Roman" w:hAnsi="Times New Roman"/>
      <w:sz w:val="24"/>
      <w:szCs w:val="24"/>
      <w:lang w:eastAsia="ru-RU"/>
    </w:rPr>
  </w:style>
  <w:style w:type="character" w:customStyle="1" w:styleId="FontStyle64">
    <w:name w:val="Font Style64"/>
    <w:uiPriority w:val="99"/>
    <w:rsid w:val="007828F3"/>
    <w:rPr>
      <w:rFonts w:ascii="Times New Roman" w:hAnsi="Times New Roman"/>
      <w:sz w:val="22"/>
    </w:rPr>
  </w:style>
  <w:style w:type="character" w:customStyle="1" w:styleId="style21">
    <w:name w:val="style21"/>
    <w:uiPriority w:val="99"/>
    <w:rsid w:val="007828F3"/>
    <w:rPr>
      <w:sz w:val="27"/>
    </w:rPr>
  </w:style>
  <w:style w:type="table" w:styleId="af2">
    <w:name w:val="Table Grid"/>
    <w:basedOn w:val="a1"/>
    <w:uiPriority w:val="99"/>
    <w:rsid w:val="007828F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99"/>
    <w:qFormat/>
    <w:rsid w:val="007828F3"/>
    <w:rPr>
      <w:rFonts w:cs="Times New Roman"/>
      <w:b/>
    </w:rPr>
  </w:style>
  <w:style w:type="character" w:styleId="af4">
    <w:name w:val="Emphasis"/>
    <w:basedOn w:val="a0"/>
    <w:uiPriority w:val="99"/>
    <w:qFormat/>
    <w:rsid w:val="007828F3"/>
    <w:rPr>
      <w:rFonts w:cs="Times New Roman"/>
      <w:i/>
    </w:rPr>
  </w:style>
  <w:style w:type="paragraph" w:styleId="af5">
    <w:name w:val="Balloon Text"/>
    <w:basedOn w:val="a"/>
    <w:link w:val="af6"/>
    <w:uiPriority w:val="99"/>
    <w:semiHidden/>
    <w:rsid w:val="00235195"/>
    <w:pPr>
      <w:spacing w:after="0" w:line="240" w:lineRule="auto"/>
    </w:pPr>
    <w:rPr>
      <w:rFonts w:ascii="Tahoma" w:hAnsi="Tahoma"/>
      <w:sz w:val="16"/>
      <w:szCs w:val="16"/>
      <w:lang w:val="en-US" w:eastAsia="ru-RU"/>
    </w:rPr>
  </w:style>
  <w:style w:type="character" w:customStyle="1" w:styleId="af6">
    <w:name w:val="Текст выноски Знак"/>
    <w:basedOn w:val="a0"/>
    <w:link w:val="af5"/>
    <w:uiPriority w:val="99"/>
    <w:semiHidden/>
    <w:locked/>
    <w:rsid w:val="00235195"/>
    <w:rPr>
      <w:rFonts w:ascii="Tahoma" w:hAnsi="Tahoma" w:cs="Times New Roman"/>
      <w:sz w:val="16"/>
    </w:rPr>
  </w:style>
  <w:style w:type="paragraph" w:customStyle="1" w:styleId="ConsPlusNonformat">
    <w:name w:val="ConsPlusNonformat"/>
    <w:uiPriority w:val="99"/>
    <w:rsid w:val="00FA151C"/>
    <w:pPr>
      <w:widowControl w:val="0"/>
      <w:autoSpaceDE w:val="0"/>
      <w:autoSpaceDN w:val="0"/>
      <w:adjustRightInd w:val="0"/>
    </w:pPr>
    <w:rPr>
      <w:rFonts w:ascii="Courier New" w:eastAsia="Times New Roman" w:hAnsi="Courier New" w:cs="Courier New"/>
      <w:sz w:val="20"/>
      <w:szCs w:val="20"/>
    </w:rPr>
  </w:style>
  <w:style w:type="character" w:styleId="af7">
    <w:name w:val="page number"/>
    <w:basedOn w:val="a0"/>
    <w:uiPriority w:val="99"/>
    <w:rsid w:val="00424DE8"/>
    <w:rPr>
      <w:rFonts w:cs="Times New Roman"/>
    </w:rPr>
  </w:style>
  <w:style w:type="paragraph" w:customStyle="1" w:styleId="ConsPlusNormal">
    <w:name w:val="ConsPlusNormal"/>
    <w:uiPriority w:val="99"/>
    <w:rsid w:val="00D045F6"/>
    <w:pPr>
      <w:widowControl w:val="0"/>
      <w:suppressAutoHyphens/>
      <w:autoSpaceDE w:val="0"/>
      <w:ind w:firstLine="720"/>
    </w:pPr>
    <w:rPr>
      <w:rFonts w:ascii="Arial" w:eastAsia="Times New Roman" w:hAnsi="Arial" w:cs="Arial"/>
      <w:sz w:val="20"/>
      <w:szCs w:val="20"/>
      <w:lang w:eastAsia="ar-SA"/>
    </w:rPr>
  </w:style>
  <w:style w:type="character" w:customStyle="1" w:styleId="af8">
    <w:name w:val="Знак Знак"/>
    <w:uiPriority w:val="99"/>
    <w:rsid w:val="003B6662"/>
    <w:rPr>
      <w:b/>
      <w:sz w:val="36"/>
    </w:rPr>
  </w:style>
  <w:style w:type="paragraph" w:styleId="33">
    <w:name w:val="Body Text 3"/>
    <w:basedOn w:val="a"/>
    <w:link w:val="34"/>
    <w:uiPriority w:val="99"/>
    <w:semiHidden/>
    <w:rsid w:val="00346E78"/>
    <w:pPr>
      <w:spacing w:after="120"/>
    </w:pPr>
    <w:rPr>
      <w:sz w:val="16"/>
      <w:szCs w:val="16"/>
      <w:lang w:val="en-US"/>
    </w:rPr>
  </w:style>
  <w:style w:type="character" w:customStyle="1" w:styleId="34">
    <w:name w:val="Основной текст 3 Знак"/>
    <w:basedOn w:val="a0"/>
    <w:link w:val="33"/>
    <w:uiPriority w:val="99"/>
    <w:semiHidden/>
    <w:locked/>
    <w:rsid w:val="00346E78"/>
    <w:rPr>
      <w:rFonts w:cs="Times New Roman"/>
      <w:sz w:val="16"/>
      <w:lang w:eastAsia="en-US"/>
    </w:rPr>
  </w:style>
  <w:style w:type="paragraph" w:styleId="af9">
    <w:name w:val="Subtitle"/>
    <w:basedOn w:val="a"/>
    <w:link w:val="afa"/>
    <w:uiPriority w:val="99"/>
    <w:qFormat/>
    <w:locked/>
    <w:rsid w:val="009754E1"/>
    <w:pPr>
      <w:tabs>
        <w:tab w:val="num" w:pos="360"/>
      </w:tabs>
      <w:suppressAutoHyphens/>
      <w:autoSpaceDE w:val="0"/>
      <w:autoSpaceDN w:val="0"/>
      <w:spacing w:after="0" w:line="240" w:lineRule="auto"/>
      <w:jc w:val="center"/>
      <w:outlineLvl w:val="5"/>
    </w:pPr>
    <w:rPr>
      <w:rFonts w:ascii="Arial" w:hAnsi="Arial"/>
      <w:b/>
      <w:sz w:val="24"/>
      <w:szCs w:val="20"/>
      <w:lang w:eastAsia="ru-RU"/>
    </w:rPr>
  </w:style>
  <w:style w:type="character" w:customStyle="1" w:styleId="SubtitleChar">
    <w:name w:val="Subtitle Char"/>
    <w:basedOn w:val="a0"/>
    <w:uiPriority w:val="99"/>
    <w:locked/>
    <w:rsid w:val="004028D4"/>
    <w:rPr>
      <w:rFonts w:ascii="Cambria" w:hAnsi="Cambria" w:cs="Times New Roman"/>
      <w:sz w:val="24"/>
      <w:szCs w:val="24"/>
      <w:lang w:val="ru-RU"/>
    </w:rPr>
  </w:style>
  <w:style w:type="character" w:customStyle="1" w:styleId="afa">
    <w:name w:val="Подзаголовок Знак"/>
    <w:link w:val="af9"/>
    <w:uiPriority w:val="99"/>
    <w:locked/>
    <w:rsid w:val="009754E1"/>
    <w:rPr>
      <w:rFonts w:ascii="Arial" w:hAnsi="Arial"/>
      <w:b/>
      <w:sz w:val="24"/>
      <w:lang w:val="ru-RU" w:eastAsia="ru-RU"/>
    </w:rPr>
  </w:style>
  <w:style w:type="paragraph" w:styleId="afb">
    <w:name w:val="footnote text"/>
    <w:basedOn w:val="a"/>
    <w:link w:val="afc"/>
    <w:uiPriority w:val="99"/>
    <w:locked/>
    <w:rsid w:val="009754E1"/>
    <w:pPr>
      <w:autoSpaceDE w:val="0"/>
      <w:autoSpaceDN w:val="0"/>
      <w:spacing w:after="0" w:line="240" w:lineRule="auto"/>
    </w:pPr>
    <w:rPr>
      <w:rFonts w:ascii="Times New Roman" w:hAnsi="Times New Roman"/>
      <w:sz w:val="20"/>
      <w:szCs w:val="20"/>
      <w:lang w:eastAsia="ru-RU"/>
    </w:rPr>
  </w:style>
  <w:style w:type="character" w:customStyle="1" w:styleId="FootnoteTextChar">
    <w:name w:val="Footnote Text Char"/>
    <w:basedOn w:val="a0"/>
    <w:uiPriority w:val="99"/>
    <w:semiHidden/>
    <w:locked/>
    <w:rsid w:val="004028D4"/>
    <w:rPr>
      <w:rFonts w:cs="Times New Roman"/>
      <w:sz w:val="20"/>
      <w:szCs w:val="20"/>
      <w:lang w:val="ru-RU"/>
    </w:rPr>
  </w:style>
  <w:style w:type="character" w:customStyle="1" w:styleId="afc">
    <w:name w:val="Текст сноски Знак"/>
    <w:basedOn w:val="a0"/>
    <w:link w:val="afb"/>
    <w:uiPriority w:val="99"/>
    <w:locked/>
    <w:rsid w:val="009754E1"/>
    <w:rPr>
      <w:rFonts w:cs="Times New Roman"/>
      <w:lang w:val="ru-RU" w:eastAsia="ru-RU" w:bidi="ar-SA"/>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3"/>
    <w:uiPriority w:val="99"/>
    <w:locked/>
    <w:rsid w:val="009754E1"/>
    <w:rPr>
      <w:rFonts w:ascii="Arial" w:hAnsi="Arial"/>
      <w:lang w:val="ru-RU" w:eastAsia="ru-RU"/>
    </w:rPr>
  </w:style>
  <w:style w:type="character" w:customStyle="1" w:styleId="35">
    <w:name w:val="Знак Знак3"/>
    <w:uiPriority w:val="99"/>
    <w:locked/>
    <w:rsid w:val="00D92B5A"/>
    <w:rPr>
      <w:rFonts w:ascii="Arial" w:hAnsi="Arial"/>
      <w:b/>
      <w:sz w:val="24"/>
      <w:lang w:val="ru-RU" w:eastAsia="ru-RU"/>
    </w:rPr>
  </w:style>
  <w:style w:type="character" w:customStyle="1" w:styleId="WW8Num1z1">
    <w:name w:val="WW8Num1z1"/>
    <w:uiPriority w:val="99"/>
    <w:rsid w:val="00B62916"/>
    <w:rPr>
      <w:rFonts w:ascii="Courier New" w:hAnsi="Courier New"/>
    </w:rPr>
  </w:style>
  <w:style w:type="character" w:customStyle="1" w:styleId="apple-converted-space">
    <w:name w:val="apple-converted-space"/>
    <w:basedOn w:val="a0"/>
    <w:uiPriority w:val="99"/>
    <w:rsid w:val="00B62916"/>
    <w:rPr>
      <w:rFonts w:cs="Times New Roman"/>
    </w:rPr>
  </w:style>
  <w:style w:type="character" w:customStyle="1" w:styleId="61">
    <w:name w:val="Знак Знак6"/>
    <w:uiPriority w:val="99"/>
    <w:rsid w:val="00B62916"/>
    <w:rPr>
      <w:sz w:val="24"/>
      <w:lang w:val="ru-RU" w:eastAsia="zh-CN"/>
    </w:rPr>
  </w:style>
  <w:style w:type="paragraph" w:customStyle="1" w:styleId="afd">
    <w:name w:val="Стиль"/>
    <w:uiPriority w:val="99"/>
    <w:rsid w:val="000E4EB3"/>
    <w:pPr>
      <w:widowControl w:val="0"/>
      <w:autoSpaceDE w:val="0"/>
      <w:autoSpaceDN w:val="0"/>
      <w:adjustRightInd w:val="0"/>
    </w:pPr>
    <w:rPr>
      <w:rFonts w:ascii="Times New Roman" w:hAnsi="Times New Roman"/>
      <w:sz w:val="24"/>
      <w:szCs w:val="24"/>
    </w:rPr>
  </w:style>
  <w:style w:type="character" w:styleId="afe">
    <w:name w:val="Hyperlink"/>
    <w:basedOn w:val="a0"/>
    <w:uiPriority w:val="99"/>
    <w:locked/>
    <w:rsid w:val="001A24D4"/>
    <w:rPr>
      <w:rFonts w:cs="Times New Roman"/>
      <w:color w:val="0000FF"/>
      <w:u w:val="single"/>
    </w:rPr>
  </w:style>
  <w:style w:type="character" w:customStyle="1" w:styleId="23">
    <w:name w:val="Знак Знак2"/>
    <w:basedOn w:val="a0"/>
    <w:uiPriority w:val="99"/>
    <w:rsid w:val="00870FD3"/>
    <w:rPr>
      <w:rFonts w:cs="Times New Roman"/>
      <w:lang w:val="ru-RU" w:eastAsia="ru-RU" w:bidi="ar-SA"/>
    </w:rPr>
  </w:style>
  <w:style w:type="character" w:customStyle="1" w:styleId="50">
    <w:name w:val="Заголовок 5 Знак"/>
    <w:uiPriority w:val="99"/>
    <w:rsid w:val="00870FD3"/>
    <w:rPr>
      <w:b/>
      <w:sz w:val="26"/>
      <w:lang w:val="ru-RU" w:eastAsia="ru-RU"/>
    </w:rPr>
  </w:style>
  <w:style w:type="paragraph" w:customStyle="1" w:styleId="2-">
    <w:name w:val="Заголовок 2 - стандартный"/>
    <w:basedOn w:val="a"/>
    <w:autoRedefine/>
    <w:uiPriority w:val="99"/>
    <w:rsid w:val="004D56DE"/>
    <w:pPr>
      <w:autoSpaceDE w:val="0"/>
      <w:autoSpaceDN w:val="0"/>
      <w:spacing w:before="120" w:after="60" w:line="320" w:lineRule="exact"/>
      <w:jc w:val="center"/>
    </w:pPr>
    <w:rPr>
      <w:rFonts w:ascii="Times New Roman" w:hAnsi="Times New Roman"/>
      <w:sz w:val="24"/>
      <w:szCs w:val="24"/>
      <w:lang w:eastAsia="ru-RU"/>
    </w:rPr>
  </w:style>
  <w:style w:type="character" w:customStyle="1" w:styleId="310">
    <w:name w:val="Знак Знак31"/>
    <w:uiPriority w:val="99"/>
    <w:locked/>
    <w:rsid w:val="002E2535"/>
    <w:rPr>
      <w:rFonts w:ascii="Arial" w:hAnsi="Arial"/>
      <w:b/>
      <w:sz w:val="24"/>
      <w:lang w:val="ru-RU" w:eastAsia="ru-RU"/>
    </w:rPr>
  </w:style>
  <w:style w:type="paragraph" w:customStyle="1" w:styleId="normacttext">
    <w:name w:val="norm_act_text"/>
    <w:basedOn w:val="a"/>
    <w:uiPriority w:val="99"/>
    <w:rsid w:val="002E2535"/>
    <w:pPr>
      <w:spacing w:before="100" w:beforeAutospacing="1" w:after="100" w:afterAutospacing="1" w:line="240" w:lineRule="auto"/>
    </w:pPr>
    <w:rPr>
      <w:rFonts w:ascii="Times New Roman" w:hAnsi="Times New Roman"/>
      <w:sz w:val="24"/>
      <w:szCs w:val="24"/>
      <w:lang w:eastAsia="ru-RU"/>
    </w:rPr>
  </w:style>
  <w:style w:type="character" w:customStyle="1" w:styleId="c7c11c35">
    <w:name w:val="c7 c11 c35"/>
    <w:basedOn w:val="a0"/>
    <w:uiPriority w:val="99"/>
    <w:rsid w:val="00DD2A5C"/>
    <w:rPr>
      <w:rFonts w:cs="Times New Roman"/>
    </w:rPr>
  </w:style>
  <w:style w:type="character" w:customStyle="1" w:styleId="c2c7">
    <w:name w:val="c2 c7"/>
    <w:basedOn w:val="a0"/>
    <w:uiPriority w:val="99"/>
    <w:rsid w:val="00DD2A5C"/>
    <w:rPr>
      <w:rFonts w:cs="Times New Roman"/>
    </w:rPr>
  </w:style>
  <w:style w:type="paragraph" w:customStyle="1" w:styleId="c20">
    <w:name w:val="c20"/>
    <w:basedOn w:val="a"/>
    <w:uiPriority w:val="99"/>
    <w:rsid w:val="00DD2A5C"/>
    <w:pPr>
      <w:spacing w:before="100" w:beforeAutospacing="1" w:after="100" w:afterAutospacing="1" w:line="240" w:lineRule="auto"/>
    </w:pPr>
    <w:rPr>
      <w:rFonts w:ascii="Times New Roman" w:hAnsi="Times New Roman"/>
      <w:sz w:val="24"/>
      <w:szCs w:val="24"/>
      <w:lang w:eastAsia="ru-RU"/>
    </w:rPr>
  </w:style>
  <w:style w:type="character" w:customStyle="1" w:styleId="apple-style-span">
    <w:name w:val="apple-style-span"/>
    <w:basedOn w:val="a0"/>
    <w:uiPriority w:val="99"/>
    <w:rsid w:val="001062DE"/>
    <w:rPr>
      <w:rFonts w:cs="Times New Roman"/>
    </w:rPr>
  </w:style>
  <w:style w:type="character" w:customStyle="1" w:styleId="41">
    <w:name w:val="Основной текст (4)_"/>
    <w:basedOn w:val="a0"/>
    <w:link w:val="42"/>
    <w:uiPriority w:val="99"/>
    <w:locked/>
    <w:rsid w:val="00C362D7"/>
    <w:rPr>
      <w:rFonts w:cs="Times New Roman"/>
      <w:b/>
      <w:bCs/>
      <w:sz w:val="28"/>
      <w:szCs w:val="28"/>
      <w:shd w:val="clear" w:color="auto" w:fill="FFFFFF"/>
    </w:rPr>
  </w:style>
  <w:style w:type="paragraph" w:customStyle="1" w:styleId="42">
    <w:name w:val="Основной текст (4)"/>
    <w:basedOn w:val="a"/>
    <w:link w:val="41"/>
    <w:uiPriority w:val="99"/>
    <w:rsid w:val="00C362D7"/>
    <w:pPr>
      <w:widowControl w:val="0"/>
      <w:shd w:val="clear" w:color="auto" w:fill="FFFFFF"/>
      <w:spacing w:after="420" w:line="240" w:lineRule="atLeast"/>
      <w:ind w:hanging="500"/>
    </w:pPr>
    <w:rPr>
      <w:b/>
      <w:bCs/>
      <w:sz w:val="28"/>
      <w:szCs w:val="28"/>
      <w:lang w:val="en-US"/>
    </w:rPr>
  </w:style>
  <w:style w:type="character" w:customStyle="1" w:styleId="24">
    <w:name w:val="Заголовок №2_"/>
    <w:basedOn w:val="a0"/>
    <w:link w:val="25"/>
    <w:uiPriority w:val="99"/>
    <w:locked/>
    <w:rsid w:val="00C362D7"/>
    <w:rPr>
      <w:rFonts w:cs="Times New Roman"/>
      <w:b/>
      <w:bCs/>
      <w:sz w:val="28"/>
      <w:szCs w:val="28"/>
      <w:shd w:val="clear" w:color="auto" w:fill="FFFFFF"/>
    </w:rPr>
  </w:style>
  <w:style w:type="paragraph" w:customStyle="1" w:styleId="25">
    <w:name w:val="Заголовок №2"/>
    <w:basedOn w:val="a"/>
    <w:link w:val="24"/>
    <w:uiPriority w:val="99"/>
    <w:rsid w:val="00C362D7"/>
    <w:pPr>
      <w:widowControl w:val="0"/>
      <w:shd w:val="clear" w:color="auto" w:fill="FFFFFF"/>
      <w:spacing w:after="300" w:line="240" w:lineRule="atLeast"/>
      <w:jc w:val="center"/>
      <w:outlineLvl w:val="1"/>
    </w:pPr>
    <w:rPr>
      <w:b/>
      <w:bCs/>
      <w:sz w:val="28"/>
      <w:szCs w:val="28"/>
      <w:lang w:val="en-US"/>
    </w:rPr>
  </w:style>
  <w:style w:type="character" w:customStyle="1" w:styleId="26">
    <w:name w:val="Основной текст (2)_"/>
    <w:basedOn w:val="a0"/>
    <w:link w:val="211"/>
    <w:uiPriority w:val="99"/>
    <w:locked/>
    <w:rsid w:val="00C362D7"/>
    <w:rPr>
      <w:rFonts w:cs="Times New Roman"/>
      <w:sz w:val="28"/>
      <w:szCs w:val="28"/>
      <w:shd w:val="clear" w:color="auto" w:fill="FFFFFF"/>
    </w:rPr>
  </w:style>
  <w:style w:type="paragraph" w:customStyle="1" w:styleId="211">
    <w:name w:val="Основной текст (2)1"/>
    <w:basedOn w:val="a"/>
    <w:link w:val="26"/>
    <w:uiPriority w:val="99"/>
    <w:rsid w:val="00C362D7"/>
    <w:pPr>
      <w:widowControl w:val="0"/>
      <w:shd w:val="clear" w:color="auto" w:fill="FFFFFF"/>
      <w:spacing w:before="420" w:after="180" w:line="365" w:lineRule="exact"/>
      <w:ind w:hanging="200"/>
      <w:jc w:val="both"/>
    </w:pPr>
    <w:rPr>
      <w:sz w:val="28"/>
      <w:szCs w:val="28"/>
      <w:lang w:val="en-US"/>
    </w:rPr>
  </w:style>
  <w:style w:type="character" w:customStyle="1" w:styleId="212">
    <w:name w:val="Основной текст (2) + Полужирный1"/>
    <w:basedOn w:val="26"/>
    <w:uiPriority w:val="99"/>
    <w:rsid w:val="00C362D7"/>
    <w:rPr>
      <w:rFonts w:cs="Times New Roman"/>
      <w:b/>
      <w:bCs/>
      <w:sz w:val="28"/>
      <w:szCs w:val="28"/>
      <w:shd w:val="clear" w:color="auto" w:fill="FFFFFF"/>
    </w:rPr>
  </w:style>
  <w:style w:type="paragraph" w:customStyle="1" w:styleId="11">
    <w:name w:val="Абзац списка1"/>
    <w:basedOn w:val="a"/>
    <w:uiPriority w:val="99"/>
    <w:rsid w:val="00C362D7"/>
    <w:pPr>
      <w:ind w:left="720"/>
      <w:contextualSpacing/>
    </w:pPr>
    <w:rPr>
      <w:rFonts w:eastAsia="Times New Roman"/>
    </w:rPr>
  </w:style>
  <w:style w:type="character" w:customStyle="1" w:styleId="aff">
    <w:name w:val="Подпись к таблице_"/>
    <w:basedOn w:val="a0"/>
    <w:link w:val="aff0"/>
    <w:uiPriority w:val="99"/>
    <w:locked/>
    <w:rsid w:val="00F92A51"/>
    <w:rPr>
      <w:rFonts w:cs="Times New Roman"/>
      <w:sz w:val="28"/>
      <w:szCs w:val="28"/>
      <w:shd w:val="clear" w:color="auto" w:fill="FFFFFF"/>
    </w:rPr>
  </w:style>
  <w:style w:type="paragraph" w:customStyle="1" w:styleId="aff0">
    <w:name w:val="Подпись к таблице"/>
    <w:basedOn w:val="a"/>
    <w:link w:val="aff"/>
    <w:uiPriority w:val="99"/>
    <w:rsid w:val="00F92A51"/>
    <w:pPr>
      <w:widowControl w:val="0"/>
      <w:shd w:val="clear" w:color="auto" w:fill="FFFFFF"/>
      <w:spacing w:after="0" w:line="322" w:lineRule="exact"/>
      <w:jc w:val="both"/>
    </w:pPr>
    <w:rPr>
      <w:sz w:val="28"/>
      <w:szCs w:val="28"/>
      <w:lang w:val="en-US"/>
    </w:rPr>
  </w:style>
  <w:style w:type="character" w:customStyle="1" w:styleId="aff1">
    <w:name w:val="Колонтитул_"/>
    <w:basedOn w:val="a0"/>
    <w:link w:val="12"/>
    <w:uiPriority w:val="99"/>
    <w:locked/>
    <w:rsid w:val="00F92A51"/>
    <w:rPr>
      <w:rFonts w:cs="Times New Roman"/>
      <w:b/>
      <w:bCs/>
      <w:sz w:val="28"/>
      <w:szCs w:val="28"/>
      <w:shd w:val="clear" w:color="auto" w:fill="FFFFFF"/>
    </w:rPr>
  </w:style>
  <w:style w:type="character" w:customStyle="1" w:styleId="27">
    <w:name w:val="Колонтитул2"/>
    <w:basedOn w:val="aff1"/>
    <w:uiPriority w:val="99"/>
    <w:rsid w:val="00F92A51"/>
    <w:rPr>
      <w:rFonts w:cs="Times New Roman"/>
      <w:b/>
      <w:bCs/>
      <w:sz w:val="28"/>
      <w:szCs w:val="28"/>
      <w:u w:val="single"/>
      <w:shd w:val="clear" w:color="auto" w:fill="FFFFFF"/>
    </w:rPr>
  </w:style>
  <w:style w:type="paragraph" w:customStyle="1" w:styleId="12">
    <w:name w:val="Колонтитул1"/>
    <w:basedOn w:val="a"/>
    <w:link w:val="aff1"/>
    <w:uiPriority w:val="99"/>
    <w:rsid w:val="00F92A51"/>
    <w:pPr>
      <w:widowControl w:val="0"/>
      <w:shd w:val="clear" w:color="auto" w:fill="FFFFFF"/>
      <w:spacing w:after="0" w:line="240" w:lineRule="atLeast"/>
    </w:pPr>
    <w:rPr>
      <w:b/>
      <w:bCs/>
      <w:sz w:val="28"/>
      <w:szCs w:val="28"/>
      <w:lang w:val="en-US"/>
    </w:rPr>
  </w:style>
  <w:style w:type="paragraph" w:customStyle="1" w:styleId="28">
    <w:name w:val="Абзац списка2"/>
    <w:basedOn w:val="a"/>
    <w:uiPriority w:val="99"/>
    <w:rsid w:val="00281BE9"/>
    <w:pPr>
      <w:ind w:left="720"/>
      <w:contextualSpacing/>
    </w:pPr>
    <w:rPr>
      <w:rFonts w:eastAsia="Times New Roman"/>
    </w:rPr>
  </w:style>
  <w:style w:type="paragraph" w:customStyle="1" w:styleId="13">
    <w:name w:val="Без интервала1"/>
    <w:uiPriority w:val="99"/>
    <w:rsid w:val="00D86023"/>
    <w:rPr>
      <w:rFonts w:eastAsia="Times New Roman"/>
      <w:lang w:eastAsia="en-US"/>
    </w:rPr>
  </w:style>
  <w:style w:type="paragraph" w:customStyle="1" w:styleId="Style2">
    <w:name w:val="Style2"/>
    <w:basedOn w:val="a"/>
    <w:uiPriority w:val="99"/>
    <w:rsid w:val="00D83654"/>
    <w:pPr>
      <w:widowControl w:val="0"/>
      <w:autoSpaceDE w:val="0"/>
      <w:autoSpaceDN w:val="0"/>
      <w:adjustRightInd w:val="0"/>
      <w:spacing w:after="0" w:line="277" w:lineRule="exact"/>
      <w:ind w:firstLine="706"/>
      <w:jc w:val="both"/>
    </w:pPr>
    <w:rPr>
      <w:rFonts w:ascii="Times New Roman" w:eastAsia="Times New Roman" w:hAnsi="Times New Roman"/>
      <w:sz w:val="24"/>
      <w:szCs w:val="24"/>
      <w:lang w:eastAsia="ru-RU"/>
    </w:rPr>
  </w:style>
  <w:style w:type="character" w:customStyle="1" w:styleId="FontStyle13">
    <w:name w:val="Font Style13"/>
    <w:uiPriority w:val="99"/>
    <w:rsid w:val="00D83654"/>
    <w:rPr>
      <w:rFonts w:ascii="Times New Roman" w:hAnsi="Times New Roman"/>
      <w:sz w:val="22"/>
    </w:rPr>
  </w:style>
  <w:style w:type="character" w:customStyle="1" w:styleId="FontStyle14">
    <w:name w:val="Font Style14"/>
    <w:uiPriority w:val="99"/>
    <w:rsid w:val="00D83654"/>
    <w:rPr>
      <w:rFonts w:ascii="Times New Roman" w:hAnsi="Times New Roman"/>
      <w:sz w:val="22"/>
    </w:rPr>
  </w:style>
  <w:style w:type="character" w:customStyle="1" w:styleId="213">
    <w:name w:val="Знак Знак21"/>
    <w:uiPriority w:val="99"/>
    <w:locked/>
    <w:rsid w:val="00D83654"/>
    <w:rPr>
      <w:rFonts w:ascii="Arial" w:hAnsi="Arial"/>
      <w:b/>
      <w:sz w:val="24"/>
      <w:lang w:val="ru-RU" w:eastAsia="ru-RU"/>
    </w:rPr>
  </w:style>
  <w:style w:type="character" w:customStyle="1" w:styleId="12pt127">
    <w:name w:val="Стиль 12 pt Первая строка:  127 см"/>
    <w:uiPriority w:val="99"/>
    <w:rsid w:val="00D861B4"/>
    <w:rPr>
      <w:sz w:val="24"/>
    </w:rPr>
  </w:style>
  <w:style w:type="paragraph" w:customStyle="1" w:styleId="Heading">
    <w:name w:val="Heading"/>
    <w:uiPriority w:val="99"/>
    <w:rsid w:val="00D861B4"/>
    <w:pPr>
      <w:widowControl w:val="0"/>
      <w:autoSpaceDE w:val="0"/>
      <w:autoSpaceDN w:val="0"/>
      <w:adjustRightInd w:val="0"/>
    </w:pPr>
    <w:rPr>
      <w:rFonts w:ascii="Arial" w:eastAsia="Times New Roman" w:hAnsi="Arial" w:cs="Arial"/>
      <w:b/>
      <w:bCs/>
    </w:rPr>
  </w:style>
  <w:style w:type="paragraph" w:styleId="aff2">
    <w:name w:val="No Spacing"/>
    <w:uiPriority w:val="99"/>
    <w:qFormat/>
    <w:rsid w:val="00D861B4"/>
    <w:rPr>
      <w:rFonts w:eastAsia="Times New Roman"/>
    </w:rPr>
  </w:style>
  <w:style w:type="character" w:customStyle="1" w:styleId="Zag11">
    <w:name w:val="Zag_11"/>
    <w:uiPriority w:val="99"/>
    <w:rsid w:val="00D861B4"/>
  </w:style>
  <w:style w:type="paragraph" w:customStyle="1" w:styleId="c6c7c24">
    <w:name w:val="c6 c7 c24"/>
    <w:basedOn w:val="a"/>
    <w:uiPriority w:val="99"/>
    <w:rsid w:val="00A331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c1">
    <w:name w:val="c14 c1"/>
    <w:basedOn w:val="a0"/>
    <w:uiPriority w:val="99"/>
    <w:rsid w:val="004530FC"/>
    <w:rPr>
      <w:rFonts w:cs="Times New Roman"/>
    </w:rPr>
  </w:style>
  <w:style w:type="paragraph" w:customStyle="1" w:styleId="c0">
    <w:name w:val="c0"/>
    <w:basedOn w:val="a"/>
    <w:uiPriority w:val="99"/>
    <w:rsid w:val="004530FC"/>
    <w:pPr>
      <w:spacing w:before="100" w:beforeAutospacing="1" w:after="100" w:afterAutospacing="1" w:line="240" w:lineRule="auto"/>
    </w:pPr>
    <w:rPr>
      <w:rFonts w:ascii="Times New Roman" w:hAnsi="Times New Roman"/>
      <w:sz w:val="24"/>
      <w:szCs w:val="24"/>
      <w:lang w:eastAsia="ru-RU"/>
    </w:rPr>
  </w:style>
  <w:style w:type="paragraph" w:customStyle="1" w:styleId="c17">
    <w:name w:val="c17"/>
    <w:basedOn w:val="a"/>
    <w:uiPriority w:val="99"/>
    <w:rsid w:val="00672573"/>
    <w:pPr>
      <w:spacing w:before="100" w:beforeAutospacing="1" w:after="100" w:afterAutospacing="1" w:line="240" w:lineRule="auto"/>
    </w:pPr>
    <w:rPr>
      <w:rFonts w:ascii="Times New Roman" w:hAnsi="Times New Roman"/>
      <w:sz w:val="24"/>
      <w:szCs w:val="24"/>
      <w:lang w:eastAsia="ru-RU"/>
    </w:rPr>
  </w:style>
  <w:style w:type="character" w:customStyle="1" w:styleId="c1">
    <w:name w:val="c1"/>
    <w:basedOn w:val="a0"/>
    <w:uiPriority w:val="99"/>
    <w:rsid w:val="00672573"/>
    <w:rPr>
      <w:rFonts w:cs="Times New Roman"/>
    </w:rPr>
  </w:style>
  <w:style w:type="paragraph" w:customStyle="1" w:styleId="p3">
    <w:name w:val="p3"/>
    <w:basedOn w:val="a"/>
    <w:uiPriority w:val="99"/>
    <w:rsid w:val="005C332A"/>
    <w:pPr>
      <w:spacing w:before="100" w:beforeAutospacing="1" w:after="100" w:afterAutospacing="1" w:line="240" w:lineRule="auto"/>
    </w:pPr>
    <w:rPr>
      <w:rFonts w:ascii="Times New Roman" w:hAnsi="Times New Roman"/>
      <w:sz w:val="24"/>
      <w:szCs w:val="24"/>
      <w:lang w:eastAsia="ru-RU"/>
    </w:rPr>
  </w:style>
  <w:style w:type="character" w:customStyle="1" w:styleId="14">
    <w:name w:val="Знак Знак1"/>
    <w:basedOn w:val="a0"/>
    <w:uiPriority w:val="99"/>
    <w:locked/>
    <w:rsid w:val="000F439C"/>
    <w:rPr>
      <w:rFonts w:cs="Times New Roman"/>
      <w:sz w:val="24"/>
      <w:szCs w:val="24"/>
      <w:lang w:val="ru-RU" w:eastAsia="ru-RU" w:bidi="ar-SA"/>
    </w:rPr>
  </w:style>
  <w:style w:type="paragraph" w:customStyle="1" w:styleId="aff3">
    <w:name w:val="Базовый"/>
    <w:uiPriority w:val="99"/>
    <w:rsid w:val="000F439C"/>
    <w:pPr>
      <w:tabs>
        <w:tab w:val="left" w:pos="709"/>
      </w:tabs>
      <w:suppressAutoHyphens/>
      <w:spacing w:line="100" w:lineRule="atLeast"/>
    </w:pPr>
    <w:rPr>
      <w:rFonts w:ascii="Times New Roman" w:hAnsi="Times New Roman"/>
      <w:sz w:val="24"/>
      <w:szCs w:val="24"/>
    </w:rPr>
  </w:style>
  <w:style w:type="character" w:customStyle="1" w:styleId="s1">
    <w:name w:val="s1"/>
    <w:basedOn w:val="a0"/>
    <w:uiPriority w:val="99"/>
    <w:rsid w:val="000E7EBC"/>
    <w:rPr>
      <w:rFonts w:cs="Times New Roman"/>
    </w:rPr>
  </w:style>
  <w:style w:type="character" w:customStyle="1" w:styleId="220">
    <w:name w:val="Знак Знак22"/>
    <w:uiPriority w:val="99"/>
    <w:locked/>
    <w:rsid w:val="00AE43E9"/>
    <w:rPr>
      <w:rFonts w:ascii="Arial" w:hAnsi="Arial"/>
      <w:b/>
      <w:sz w:val="24"/>
      <w:lang w:val="ru-RU" w:eastAsia="ru-RU"/>
    </w:rPr>
  </w:style>
  <w:style w:type="paragraph" w:customStyle="1" w:styleId="29">
    <w:name w:val="Основной текст (2)"/>
    <w:basedOn w:val="a"/>
    <w:uiPriority w:val="99"/>
    <w:rsid w:val="003E18F9"/>
    <w:pPr>
      <w:widowControl w:val="0"/>
      <w:shd w:val="clear" w:color="auto" w:fill="FFFFFF"/>
      <w:spacing w:before="300" w:after="0" w:line="566" w:lineRule="exact"/>
      <w:ind w:hanging="500"/>
      <w:jc w:val="both"/>
    </w:pPr>
    <w:rPr>
      <w:rFonts w:ascii="Times New Roman" w:hAnsi="Times New Roman"/>
      <w:noProof/>
      <w:sz w:val="28"/>
      <w:szCs w:val="28"/>
      <w:lang w:val="en-US"/>
    </w:rPr>
  </w:style>
  <w:style w:type="paragraph" w:customStyle="1" w:styleId="Style1">
    <w:name w:val="Style1"/>
    <w:basedOn w:val="a"/>
    <w:uiPriority w:val="99"/>
    <w:rsid w:val="001E08E8"/>
    <w:pPr>
      <w:widowControl w:val="0"/>
      <w:autoSpaceDE w:val="0"/>
      <w:autoSpaceDN w:val="0"/>
      <w:adjustRightInd w:val="0"/>
      <w:spacing w:after="0" w:line="323" w:lineRule="exact"/>
      <w:ind w:firstLine="1766"/>
    </w:pPr>
    <w:rPr>
      <w:rFonts w:ascii="Times New Roman" w:hAnsi="Times New Roman"/>
      <w:sz w:val="24"/>
      <w:szCs w:val="24"/>
      <w:lang w:eastAsia="ru-RU"/>
    </w:rPr>
  </w:style>
  <w:style w:type="paragraph" w:customStyle="1" w:styleId="Style3">
    <w:name w:val="Style3"/>
    <w:basedOn w:val="a"/>
    <w:uiPriority w:val="99"/>
    <w:rsid w:val="001E08E8"/>
    <w:pPr>
      <w:widowControl w:val="0"/>
      <w:autoSpaceDE w:val="0"/>
      <w:autoSpaceDN w:val="0"/>
      <w:adjustRightInd w:val="0"/>
      <w:spacing w:after="0" w:line="323" w:lineRule="exact"/>
      <w:ind w:firstLine="701"/>
      <w:jc w:val="both"/>
    </w:pPr>
    <w:rPr>
      <w:rFonts w:ascii="Times New Roman" w:hAnsi="Times New Roman"/>
      <w:sz w:val="24"/>
      <w:szCs w:val="24"/>
      <w:lang w:eastAsia="ru-RU"/>
    </w:rPr>
  </w:style>
  <w:style w:type="character" w:customStyle="1" w:styleId="FontStyle15">
    <w:name w:val="Font Style15"/>
    <w:uiPriority w:val="99"/>
    <w:rsid w:val="001E08E8"/>
    <w:rPr>
      <w:rFonts w:ascii="Times New Roman" w:hAnsi="Times New Roman"/>
      <w:b/>
      <w:sz w:val="26"/>
    </w:rPr>
  </w:style>
  <w:style w:type="character" w:customStyle="1" w:styleId="FontStyle17">
    <w:name w:val="Font Style17"/>
    <w:uiPriority w:val="99"/>
    <w:rsid w:val="001E08E8"/>
    <w:rPr>
      <w:rFonts w:ascii="Times New Roman" w:hAnsi="Times New Roman"/>
      <w:sz w:val="26"/>
    </w:rPr>
  </w:style>
  <w:style w:type="paragraph" w:customStyle="1" w:styleId="msonospacing0">
    <w:name w:val="msonospacing"/>
    <w:basedOn w:val="a"/>
    <w:uiPriority w:val="99"/>
    <w:rsid w:val="00270420"/>
    <w:pPr>
      <w:spacing w:before="100" w:beforeAutospacing="1" w:after="100" w:afterAutospacing="1" w:line="240" w:lineRule="auto"/>
    </w:pPr>
    <w:rPr>
      <w:rFonts w:ascii="Times New Roman" w:eastAsia="MS Mincho" w:hAnsi="Times New Roman"/>
      <w:sz w:val="24"/>
      <w:szCs w:val="24"/>
      <w:lang w:eastAsia="ja-JP"/>
    </w:rPr>
  </w:style>
  <w:style w:type="paragraph" w:customStyle="1" w:styleId="msonormalcxspmiddle">
    <w:name w:val="msonormalcxspmiddle"/>
    <w:basedOn w:val="a"/>
    <w:uiPriority w:val="99"/>
    <w:rsid w:val="00270420"/>
    <w:pPr>
      <w:spacing w:before="100" w:beforeAutospacing="1" w:after="100" w:afterAutospacing="1" w:line="240" w:lineRule="auto"/>
    </w:pPr>
    <w:rPr>
      <w:rFonts w:ascii="Times New Roman" w:eastAsia="MS Mincho" w:hAnsi="Times New Roman"/>
      <w:sz w:val="24"/>
      <w:szCs w:val="24"/>
      <w:lang w:eastAsia="ja-JP"/>
    </w:rPr>
  </w:style>
  <w:style w:type="paragraph" w:customStyle="1" w:styleId="p21">
    <w:name w:val="p21"/>
    <w:basedOn w:val="a"/>
    <w:uiPriority w:val="99"/>
    <w:rsid w:val="003F33F6"/>
    <w:pPr>
      <w:spacing w:before="100" w:beforeAutospacing="1" w:after="100" w:afterAutospacing="1" w:line="240" w:lineRule="auto"/>
    </w:pPr>
    <w:rPr>
      <w:rFonts w:ascii="Times New Roman" w:hAnsi="Times New Roman"/>
      <w:sz w:val="24"/>
      <w:szCs w:val="24"/>
      <w:lang w:eastAsia="ru-RU"/>
    </w:rPr>
  </w:style>
  <w:style w:type="paragraph" w:customStyle="1" w:styleId="p54">
    <w:name w:val="p54"/>
    <w:basedOn w:val="a"/>
    <w:uiPriority w:val="99"/>
    <w:rsid w:val="003F33F6"/>
    <w:pPr>
      <w:spacing w:before="100" w:beforeAutospacing="1" w:after="100" w:afterAutospacing="1" w:line="240" w:lineRule="auto"/>
    </w:pPr>
    <w:rPr>
      <w:rFonts w:ascii="Times New Roman" w:hAnsi="Times New Roman"/>
      <w:sz w:val="24"/>
      <w:szCs w:val="24"/>
      <w:lang w:eastAsia="ru-RU"/>
    </w:rPr>
  </w:style>
  <w:style w:type="paragraph" w:customStyle="1" w:styleId="36">
    <w:name w:val="Абзац списка3"/>
    <w:basedOn w:val="a"/>
    <w:uiPriority w:val="99"/>
    <w:rsid w:val="00502ED5"/>
    <w:pPr>
      <w:ind w:left="720"/>
      <w:contextualSpacing/>
    </w:pPr>
    <w:rPr>
      <w:rFonts w:eastAsia="Times New Roman"/>
    </w:rPr>
  </w:style>
  <w:style w:type="character" w:customStyle="1" w:styleId="110">
    <w:name w:val="Знак Знак11"/>
    <w:basedOn w:val="a0"/>
    <w:uiPriority w:val="99"/>
    <w:locked/>
    <w:rsid w:val="00782DA2"/>
    <w:rPr>
      <w:rFonts w:cs="Times New Roman"/>
      <w:sz w:val="24"/>
      <w:szCs w:val="24"/>
      <w:lang w:val="ru-RU" w:eastAsia="ru-RU" w:bidi="ar-SA"/>
    </w:rPr>
  </w:style>
  <w:style w:type="character" w:customStyle="1" w:styleId="43">
    <w:name w:val="Знак Знак4"/>
    <w:uiPriority w:val="99"/>
    <w:semiHidden/>
    <w:locked/>
    <w:rsid w:val="00782DA2"/>
    <w:rPr>
      <w:sz w:val="24"/>
      <w:lang w:val="ru-RU" w:eastAsia="ru-RU"/>
    </w:rPr>
  </w:style>
  <w:style w:type="paragraph" w:customStyle="1" w:styleId="c6">
    <w:name w:val="c6"/>
    <w:basedOn w:val="a"/>
    <w:uiPriority w:val="99"/>
    <w:rsid w:val="00B0259D"/>
    <w:pPr>
      <w:spacing w:before="100" w:beforeAutospacing="1" w:after="100" w:afterAutospacing="1" w:line="240" w:lineRule="auto"/>
    </w:pPr>
    <w:rPr>
      <w:rFonts w:ascii="Times New Roman" w:hAnsi="Times New Roman"/>
      <w:sz w:val="24"/>
      <w:szCs w:val="24"/>
      <w:lang w:eastAsia="ru-RU"/>
    </w:rPr>
  </w:style>
  <w:style w:type="character" w:customStyle="1" w:styleId="c14">
    <w:name w:val="c14"/>
    <w:basedOn w:val="a0"/>
    <w:uiPriority w:val="99"/>
    <w:rsid w:val="00B0259D"/>
    <w:rPr>
      <w:rFonts w:cs="Times New Roman"/>
    </w:rPr>
  </w:style>
  <w:style w:type="character" w:customStyle="1" w:styleId="NoSpacingChar">
    <w:name w:val="No Spacing Char"/>
    <w:link w:val="2a"/>
    <w:uiPriority w:val="99"/>
    <w:locked/>
    <w:rsid w:val="00CA0DD1"/>
    <w:rPr>
      <w:rFonts w:ascii="Times New Roman" w:hAnsi="Times New Roman"/>
      <w:sz w:val="22"/>
      <w:lang w:val="ru-RU" w:eastAsia="en-US"/>
    </w:rPr>
  </w:style>
  <w:style w:type="paragraph" w:customStyle="1" w:styleId="2a">
    <w:name w:val="Без интервала2"/>
    <w:link w:val="NoSpacingChar"/>
    <w:uiPriority w:val="99"/>
    <w:rsid w:val="00CA0DD1"/>
    <w:pPr>
      <w:ind w:firstLine="709"/>
      <w:jc w:val="both"/>
    </w:pPr>
    <w:rPr>
      <w:rFonts w:ascii="Times New Roman" w:hAnsi="Times New Roman"/>
      <w:szCs w:val="20"/>
      <w:lang w:eastAsia="en-US"/>
    </w:rPr>
  </w:style>
  <w:style w:type="character" w:customStyle="1" w:styleId="dash041e005f0431005f044b005f0447005f043d005f044b005f0439005f005fchar1char1">
    <w:name w:val="dash041e_005f0431_005f044b_005f0447_005f043d_005f044b_005f0439_005f_005fchar1__char1"/>
    <w:uiPriority w:val="99"/>
    <w:rsid w:val="009D15CB"/>
    <w:rPr>
      <w:rFonts w:ascii="Times New Roman" w:hAnsi="Times New Roman"/>
      <w:sz w:val="24"/>
      <w:u w:val="none"/>
      <w:effect w:val="none"/>
    </w:rPr>
  </w:style>
  <w:style w:type="character" w:customStyle="1" w:styleId="dash041e005f0431005f044b005f0447005f043d005f044b005f0439char1">
    <w:name w:val="dash041e_005f0431_005f044b_005f0447_005f043d_005f044b_005f0439__char1"/>
    <w:uiPriority w:val="99"/>
    <w:rsid w:val="009D15CB"/>
    <w:rPr>
      <w:rFonts w:ascii="Times New Roman" w:hAnsi="Times New Roman"/>
      <w:sz w:val="24"/>
      <w:u w:val="none"/>
      <w:effect w:val="none"/>
    </w:rPr>
  </w:style>
  <w:style w:type="character" w:customStyle="1" w:styleId="62">
    <w:name w:val="Основной текст (6)_"/>
    <w:basedOn w:val="a0"/>
    <w:link w:val="63"/>
    <w:uiPriority w:val="99"/>
    <w:locked/>
    <w:rsid w:val="00924F3F"/>
    <w:rPr>
      <w:rFonts w:ascii="Georgia" w:hAnsi="Georgia" w:cs="Times New Roman"/>
      <w:b/>
      <w:bCs/>
      <w:shd w:val="clear" w:color="auto" w:fill="FFFFFF"/>
    </w:rPr>
  </w:style>
  <w:style w:type="character" w:customStyle="1" w:styleId="2b">
    <w:name w:val="Основной текст (2) + Полужирный"/>
    <w:basedOn w:val="26"/>
    <w:uiPriority w:val="99"/>
    <w:rsid w:val="00924F3F"/>
    <w:rPr>
      <w:rFonts w:ascii="Georgia" w:hAnsi="Georgia" w:cs="Times New Roman"/>
      <w:b/>
      <w:bCs/>
      <w:sz w:val="28"/>
      <w:szCs w:val="28"/>
      <w:shd w:val="clear" w:color="auto" w:fill="FFFFFF"/>
      <w:lang w:bidi="ar-SA"/>
    </w:rPr>
  </w:style>
  <w:style w:type="paragraph" w:customStyle="1" w:styleId="63">
    <w:name w:val="Основной текст (6)"/>
    <w:basedOn w:val="a"/>
    <w:link w:val="62"/>
    <w:uiPriority w:val="99"/>
    <w:rsid w:val="00924F3F"/>
    <w:pPr>
      <w:widowControl w:val="0"/>
      <w:shd w:val="clear" w:color="auto" w:fill="FFFFFF"/>
      <w:spacing w:before="2760" w:after="0" w:line="322" w:lineRule="exact"/>
      <w:jc w:val="center"/>
    </w:pPr>
    <w:rPr>
      <w:rFonts w:ascii="Georgia" w:hAnsi="Georgia"/>
      <w:b/>
      <w:bCs/>
      <w:lang w:val="en-US"/>
    </w:rPr>
  </w:style>
  <w:style w:type="paragraph" w:customStyle="1" w:styleId="44">
    <w:name w:val="Абзац списка4"/>
    <w:basedOn w:val="a"/>
    <w:uiPriority w:val="99"/>
    <w:rsid w:val="006E67B0"/>
    <w:pPr>
      <w:suppressAutoHyphens/>
      <w:ind w:left="720"/>
    </w:pPr>
    <w:rPr>
      <w:lang w:eastAsia="ar-SA"/>
    </w:rPr>
  </w:style>
  <w:style w:type="character" w:customStyle="1" w:styleId="s2">
    <w:name w:val="s2"/>
    <w:basedOn w:val="a0"/>
    <w:uiPriority w:val="99"/>
    <w:rsid w:val="00113775"/>
    <w:rPr>
      <w:rFonts w:cs="Times New Roman"/>
    </w:rPr>
  </w:style>
  <w:style w:type="paragraph" w:customStyle="1" w:styleId="p4">
    <w:name w:val="p4"/>
    <w:basedOn w:val="a"/>
    <w:uiPriority w:val="99"/>
    <w:rsid w:val="001137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5">
    <w:name w:val="c1 c5"/>
    <w:basedOn w:val="a"/>
    <w:uiPriority w:val="99"/>
    <w:rsid w:val="003C1D54"/>
    <w:pPr>
      <w:spacing w:before="100" w:beforeAutospacing="1" w:after="100" w:afterAutospacing="1" w:line="240" w:lineRule="auto"/>
    </w:pPr>
    <w:rPr>
      <w:rFonts w:ascii="Times New Roman" w:eastAsia="MS Mincho" w:hAnsi="Times New Roman"/>
      <w:sz w:val="24"/>
      <w:szCs w:val="24"/>
      <w:lang w:eastAsia="ja-JP"/>
    </w:rPr>
  </w:style>
  <w:style w:type="character" w:customStyle="1" w:styleId="fontstyle01">
    <w:name w:val="fontstyle01"/>
    <w:basedOn w:val="a0"/>
    <w:uiPriority w:val="99"/>
    <w:rsid w:val="00C15E57"/>
    <w:rPr>
      <w:rFonts w:ascii="Times New Roman" w:hAnsi="Times New Roman" w:cs="Times New Roman"/>
      <w:b/>
      <w:bCs/>
      <w:color w:val="000000"/>
      <w:sz w:val="24"/>
      <w:szCs w:val="24"/>
    </w:rPr>
  </w:style>
  <w:style w:type="character" w:customStyle="1" w:styleId="fontstyle21">
    <w:name w:val="fontstyle21"/>
    <w:basedOn w:val="a0"/>
    <w:uiPriority w:val="99"/>
    <w:rsid w:val="00C15E57"/>
    <w:rPr>
      <w:rFonts w:ascii="Times New Roman" w:hAnsi="Times New Roman" w:cs="Times New Roman"/>
      <w:color w:val="000000"/>
      <w:sz w:val="24"/>
      <w:szCs w:val="24"/>
    </w:rPr>
  </w:style>
  <w:style w:type="character" w:customStyle="1" w:styleId="fontstyle31">
    <w:name w:val="fontstyle31"/>
    <w:basedOn w:val="a0"/>
    <w:uiPriority w:val="99"/>
    <w:rsid w:val="00C15E57"/>
    <w:rPr>
      <w:rFonts w:ascii="Wingdings" w:hAnsi="Wingdings" w:cs="Times New Roman"/>
      <w:color w:val="000000"/>
      <w:sz w:val="24"/>
      <w:szCs w:val="24"/>
    </w:rPr>
  </w:style>
  <w:style w:type="table" w:customStyle="1" w:styleId="15">
    <w:name w:val="Сетка таблицы1"/>
    <w:basedOn w:val="a1"/>
    <w:next w:val="af2"/>
    <w:uiPriority w:val="59"/>
    <w:rsid w:val="003C0E1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c14">
    <w:name w:val="c3 c14"/>
    <w:basedOn w:val="a"/>
    <w:uiPriority w:val="99"/>
    <w:rsid w:val="006831C1"/>
    <w:pPr>
      <w:spacing w:before="100" w:beforeAutospacing="1" w:after="100" w:afterAutospacing="1" w:line="240" w:lineRule="auto"/>
    </w:pPr>
    <w:rPr>
      <w:rFonts w:ascii="Times New Roman" w:eastAsia="MS Mincho" w:hAnsi="Times New Roman"/>
      <w:sz w:val="24"/>
      <w:szCs w:val="24"/>
      <w:lang w:eastAsia="ja-JP"/>
    </w:rPr>
  </w:style>
  <w:style w:type="character" w:customStyle="1" w:styleId="c4c16">
    <w:name w:val="c4 c16"/>
    <w:basedOn w:val="a0"/>
    <w:uiPriority w:val="99"/>
    <w:rsid w:val="006831C1"/>
    <w:rPr>
      <w:rFonts w:cs="Times New Roman"/>
    </w:rPr>
  </w:style>
  <w:style w:type="character" w:customStyle="1" w:styleId="c5">
    <w:name w:val="c5"/>
    <w:basedOn w:val="a0"/>
    <w:uiPriority w:val="99"/>
    <w:rsid w:val="006831C1"/>
    <w:rPr>
      <w:rFonts w:cs="Times New Roman"/>
    </w:rPr>
  </w:style>
  <w:style w:type="paragraph" w:customStyle="1" w:styleId="c2c3">
    <w:name w:val="c2 c3"/>
    <w:basedOn w:val="a"/>
    <w:uiPriority w:val="99"/>
    <w:rsid w:val="006831C1"/>
    <w:pPr>
      <w:spacing w:before="100" w:beforeAutospacing="1" w:after="100" w:afterAutospacing="1" w:line="240" w:lineRule="auto"/>
    </w:pPr>
    <w:rPr>
      <w:rFonts w:ascii="Times New Roman" w:eastAsia="MS Mincho" w:hAnsi="Times New Roman"/>
      <w:sz w:val="24"/>
      <w:szCs w:val="24"/>
      <w:lang w:eastAsia="ja-JP"/>
    </w:rPr>
  </w:style>
  <w:style w:type="character" w:customStyle="1" w:styleId="aff4">
    <w:name w:val="Основной текст_"/>
    <w:basedOn w:val="a0"/>
    <w:link w:val="16"/>
    <w:rsid w:val="00A25679"/>
    <w:rPr>
      <w:rFonts w:ascii="Times New Roman" w:eastAsia="Times New Roman" w:hAnsi="Times New Roman"/>
    </w:rPr>
  </w:style>
  <w:style w:type="paragraph" w:customStyle="1" w:styleId="16">
    <w:name w:val="Основной текст1"/>
    <w:basedOn w:val="a"/>
    <w:link w:val="aff4"/>
    <w:rsid w:val="00A25679"/>
    <w:pPr>
      <w:widowControl w:val="0"/>
      <w:spacing w:after="0" w:line="240" w:lineRule="auto"/>
      <w:ind w:firstLine="400"/>
    </w:pPr>
    <w:rPr>
      <w:rFonts w:ascii="Times New Roman" w:eastAsia="Times New Roman" w:hAnsi="Times New Roman"/>
      <w:lang w:eastAsia="ru-RU"/>
    </w:rPr>
  </w:style>
  <w:style w:type="table" w:customStyle="1" w:styleId="2c">
    <w:name w:val="Сетка таблицы2"/>
    <w:basedOn w:val="a1"/>
    <w:next w:val="af2"/>
    <w:uiPriority w:val="39"/>
    <w:rsid w:val="00FB494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2"/>
    <w:uiPriority w:val="39"/>
    <w:rsid w:val="00FB494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f2"/>
    <w:uiPriority w:val="39"/>
    <w:rsid w:val="00E03F1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955962">
      <w:marLeft w:val="0"/>
      <w:marRight w:val="0"/>
      <w:marTop w:val="0"/>
      <w:marBottom w:val="0"/>
      <w:divBdr>
        <w:top w:val="none" w:sz="0" w:space="0" w:color="auto"/>
        <w:left w:val="none" w:sz="0" w:space="0" w:color="auto"/>
        <w:bottom w:val="none" w:sz="0" w:space="0" w:color="auto"/>
        <w:right w:val="none" w:sz="0" w:space="0" w:color="auto"/>
      </w:divBdr>
    </w:div>
    <w:div w:id="1281955963">
      <w:marLeft w:val="0"/>
      <w:marRight w:val="0"/>
      <w:marTop w:val="0"/>
      <w:marBottom w:val="0"/>
      <w:divBdr>
        <w:top w:val="none" w:sz="0" w:space="0" w:color="auto"/>
        <w:left w:val="none" w:sz="0" w:space="0" w:color="auto"/>
        <w:bottom w:val="none" w:sz="0" w:space="0" w:color="auto"/>
        <w:right w:val="none" w:sz="0" w:space="0" w:color="auto"/>
      </w:divBdr>
    </w:div>
    <w:div w:id="1281955964">
      <w:marLeft w:val="0"/>
      <w:marRight w:val="0"/>
      <w:marTop w:val="0"/>
      <w:marBottom w:val="0"/>
      <w:divBdr>
        <w:top w:val="none" w:sz="0" w:space="0" w:color="auto"/>
        <w:left w:val="none" w:sz="0" w:space="0" w:color="auto"/>
        <w:bottom w:val="none" w:sz="0" w:space="0" w:color="auto"/>
        <w:right w:val="none" w:sz="0" w:space="0" w:color="auto"/>
      </w:divBdr>
    </w:div>
    <w:div w:id="1281955965">
      <w:marLeft w:val="0"/>
      <w:marRight w:val="0"/>
      <w:marTop w:val="0"/>
      <w:marBottom w:val="0"/>
      <w:divBdr>
        <w:top w:val="none" w:sz="0" w:space="0" w:color="auto"/>
        <w:left w:val="none" w:sz="0" w:space="0" w:color="auto"/>
        <w:bottom w:val="none" w:sz="0" w:space="0" w:color="auto"/>
        <w:right w:val="none" w:sz="0" w:space="0" w:color="auto"/>
      </w:divBdr>
    </w:div>
    <w:div w:id="1281955966">
      <w:marLeft w:val="0"/>
      <w:marRight w:val="0"/>
      <w:marTop w:val="0"/>
      <w:marBottom w:val="0"/>
      <w:divBdr>
        <w:top w:val="none" w:sz="0" w:space="0" w:color="auto"/>
        <w:left w:val="none" w:sz="0" w:space="0" w:color="auto"/>
        <w:bottom w:val="none" w:sz="0" w:space="0" w:color="auto"/>
        <w:right w:val="none" w:sz="0" w:space="0" w:color="auto"/>
      </w:divBdr>
    </w:div>
    <w:div w:id="1281955967">
      <w:marLeft w:val="0"/>
      <w:marRight w:val="0"/>
      <w:marTop w:val="0"/>
      <w:marBottom w:val="0"/>
      <w:divBdr>
        <w:top w:val="none" w:sz="0" w:space="0" w:color="auto"/>
        <w:left w:val="none" w:sz="0" w:space="0" w:color="auto"/>
        <w:bottom w:val="none" w:sz="0" w:space="0" w:color="auto"/>
        <w:right w:val="none" w:sz="0" w:space="0" w:color="auto"/>
      </w:divBdr>
    </w:div>
    <w:div w:id="1281955968">
      <w:marLeft w:val="0"/>
      <w:marRight w:val="0"/>
      <w:marTop w:val="0"/>
      <w:marBottom w:val="0"/>
      <w:divBdr>
        <w:top w:val="none" w:sz="0" w:space="0" w:color="auto"/>
        <w:left w:val="none" w:sz="0" w:space="0" w:color="auto"/>
        <w:bottom w:val="none" w:sz="0" w:space="0" w:color="auto"/>
        <w:right w:val="none" w:sz="0" w:space="0" w:color="auto"/>
      </w:divBdr>
    </w:div>
    <w:div w:id="1281955969">
      <w:marLeft w:val="0"/>
      <w:marRight w:val="0"/>
      <w:marTop w:val="0"/>
      <w:marBottom w:val="0"/>
      <w:divBdr>
        <w:top w:val="none" w:sz="0" w:space="0" w:color="auto"/>
        <w:left w:val="none" w:sz="0" w:space="0" w:color="auto"/>
        <w:bottom w:val="none" w:sz="0" w:space="0" w:color="auto"/>
        <w:right w:val="none" w:sz="0" w:space="0" w:color="auto"/>
      </w:divBdr>
    </w:div>
    <w:div w:id="1281955970">
      <w:marLeft w:val="0"/>
      <w:marRight w:val="0"/>
      <w:marTop w:val="0"/>
      <w:marBottom w:val="0"/>
      <w:divBdr>
        <w:top w:val="none" w:sz="0" w:space="0" w:color="auto"/>
        <w:left w:val="none" w:sz="0" w:space="0" w:color="auto"/>
        <w:bottom w:val="none" w:sz="0" w:space="0" w:color="auto"/>
        <w:right w:val="none" w:sz="0" w:space="0" w:color="auto"/>
      </w:divBdr>
    </w:div>
    <w:div w:id="1281955971">
      <w:marLeft w:val="0"/>
      <w:marRight w:val="0"/>
      <w:marTop w:val="0"/>
      <w:marBottom w:val="0"/>
      <w:divBdr>
        <w:top w:val="none" w:sz="0" w:space="0" w:color="auto"/>
        <w:left w:val="none" w:sz="0" w:space="0" w:color="auto"/>
        <w:bottom w:val="none" w:sz="0" w:space="0" w:color="auto"/>
        <w:right w:val="none" w:sz="0" w:space="0" w:color="auto"/>
      </w:divBdr>
    </w:div>
    <w:div w:id="12819559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drediger@mai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0CED9-E1B0-412E-9154-272957A3B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8471</TotalTime>
  <Pages>35</Pages>
  <Words>9285</Words>
  <Characters>68822</Characters>
  <Application>Microsoft Office Word</Application>
  <DocSecurity>0</DocSecurity>
  <Lines>573</Lines>
  <Paragraphs>155</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
  <LinksUpToDate>false</LinksUpToDate>
  <CharactersWithSpaces>77952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subject/>
  <dc:creator>Ученик</dc:creator>
  <cp:keywords/>
  <dc:description/>
  <cp:lastModifiedBy>Валентина</cp:lastModifiedBy>
  <cp:revision>458</cp:revision>
  <cp:lastPrinted>2021-04-06T07:08:00Z</cp:lastPrinted>
  <dcterms:created xsi:type="dcterms:W3CDTF">2014-10-14T11:35:00Z</dcterms:created>
  <dcterms:modified xsi:type="dcterms:W3CDTF">2021-04-12T19:11:00Z</dcterms:modified>
</cp:coreProperties>
</file>